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EC7857" w:rsidRPr="001A18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KTÓREGO PRZEDMIOTEM ZAMÓWIENIA JEST</w:t>
      </w:r>
    </w:p>
    <w:p w:rsidR="00434ADE" w:rsidRDefault="00434ADE" w:rsidP="00434ADE">
      <w:pPr>
        <w:widowControl w:val="0"/>
        <w:autoSpaceDE w:val="0"/>
        <w:autoSpaceDN w:val="0"/>
        <w:adjustRightInd w:val="0"/>
        <w:spacing w:before="120" w:line="360" w:lineRule="auto"/>
        <w:ind w:firstLine="708"/>
        <w:jc w:val="center"/>
        <w:rPr>
          <w:rFonts w:ascii="Tahoma" w:hAnsi="Tahoma" w:cs="Tahoma"/>
          <w:b/>
          <w:sz w:val="20"/>
          <w:szCs w:val="20"/>
        </w:rPr>
      </w:pPr>
    </w:p>
    <w:p w:rsidR="00434ADE" w:rsidRPr="00434ADE" w:rsidRDefault="00434ADE" w:rsidP="00434ADE">
      <w:pPr>
        <w:widowControl w:val="0"/>
        <w:autoSpaceDE w:val="0"/>
        <w:autoSpaceDN w:val="0"/>
        <w:adjustRightInd w:val="0"/>
        <w:spacing w:before="120" w:line="360" w:lineRule="auto"/>
        <w:ind w:firstLine="708"/>
        <w:jc w:val="center"/>
        <w:rPr>
          <w:rFonts w:ascii="Tahoma" w:hAnsi="Tahoma" w:cs="Tahoma"/>
          <w:sz w:val="20"/>
          <w:szCs w:val="20"/>
        </w:rPr>
      </w:pPr>
      <w:r w:rsidRPr="00434ADE">
        <w:rPr>
          <w:rFonts w:ascii="Tahoma" w:hAnsi="Tahoma" w:cs="Tahoma"/>
          <w:b/>
          <w:sz w:val="20"/>
          <w:szCs w:val="20"/>
        </w:rPr>
        <w:t>„REWALORYZACJA I OCHRONA ZASOBÓW PRZYRODNICZYCH ORAZ ZMNIEJSZENIE PRESJI NA GATUNKI I SIEDLISKA POŁUDNIOWEJ STRONY DOLINY RZEKI ŁYNY (OCHK) W LIDZBARKU WARMIŃSKIM, POPRZEZ KANALIZACJĘ RUCHU TURYSTYCZNEGO I EDUKACJĘ EKOLOGICZNĄ”</w:t>
      </w:r>
    </w:p>
    <w:p w:rsidR="005A6D24" w:rsidRPr="00E127F8" w:rsidRDefault="005A6D24" w:rsidP="005C0B13">
      <w:pPr>
        <w:spacing w:line="360" w:lineRule="auto"/>
        <w:jc w:val="both"/>
        <w:rPr>
          <w:rFonts w:ascii="Tahoma" w:hAnsi="Tahoma" w:cs="Tahoma"/>
          <w:noProof w:val="0"/>
          <w:sz w:val="20"/>
          <w:szCs w:val="20"/>
          <w:lang w:val="pl-PL"/>
        </w:rPr>
      </w:pPr>
    </w:p>
    <w:p w:rsidR="00434ADE" w:rsidRDefault="00434ADE"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PŚZ.272.</w:t>
      </w:r>
      <w:r w:rsidR="00434ADE" w:rsidRPr="001A1828">
        <w:rPr>
          <w:rFonts w:ascii="Tahoma" w:hAnsi="Tahoma" w:cs="Tahoma"/>
          <w:bCs/>
          <w:sz w:val="20"/>
          <w:szCs w:val="20"/>
        </w:rPr>
        <w:t>3</w:t>
      </w:r>
      <w:r w:rsidRPr="001A1828">
        <w:rPr>
          <w:rFonts w:ascii="Tahoma" w:hAnsi="Tahoma" w:cs="Tahoma"/>
          <w:bCs/>
          <w:sz w:val="20"/>
          <w:szCs w:val="20"/>
        </w:rPr>
        <w:t>.201</w:t>
      </w:r>
      <w:r w:rsidR="00593961" w:rsidRPr="001A1828">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A6D24" w:rsidRPr="003A507B" w:rsidRDefault="003A507B" w:rsidP="003A507B">
      <w:pPr>
        <w:spacing w:line="360" w:lineRule="auto"/>
        <w:rPr>
          <w:rFonts w:ascii="Tahoma" w:hAnsi="Tahoma" w:cs="Tahoma"/>
          <w:noProof w:val="0"/>
          <w:sz w:val="20"/>
          <w:szCs w:val="20"/>
          <w:lang w:val="pl-PL"/>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2014-2020 Oś priorytetowa </w:t>
      </w:r>
      <w:r w:rsidR="001A1828" w:rsidRPr="001A1828">
        <w:rPr>
          <w:rFonts w:ascii="Tahoma" w:hAnsi="Tahoma" w:cs="Tahoma"/>
          <w:b/>
          <w:sz w:val="20"/>
          <w:szCs w:val="20"/>
        </w:rPr>
        <w:t>5 – „Środowisko przyrodnicze i racjonalne wykorzystanie zasobów</w:t>
      </w:r>
      <w:r w:rsidRPr="001A1828">
        <w:rPr>
          <w:rFonts w:ascii="Tahoma" w:hAnsi="Tahoma" w:cs="Tahoma"/>
          <w:b/>
          <w:sz w:val="20"/>
          <w:szCs w:val="20"/>
        </w:rPr>
        <w:t xml:space="preserve">” Działanie </w:t>
      </w:r>
      <w:r w:rsidR="001A1828" w:rsidRPr="001A1828">
        <w:rPr>
          <w:rFonts w:ascii="Tahoma" w:hAnsi="Tahoma" w:cs="Tahoma"/>
          <w:b/>
          <w:sz w:val="20"/>
          <w:szCs w:val="20"/>
        </w:rPr>
        <w:t>5.3</w:t>
      </w:r>
      <w:r w:rsidRPr="001A1828">
        <w:rPr>
          <w:rFonts w:ascii="Tahoma" w:hAnsi="Tahoma" w:cs="Tahoma"/>
          <w:b/>
          <w:sz w:val="20"/>
          <w:szCs w:val="20"/>
        </w:rPr>
        <w:t xml:space="preserve"> – „</w:t>
      </w:r>
      <w:r w:rsidR="001A1828" w:rsidRPr="001A1828">
        <w:rPr>
          <w:rFonts w:ascii="Tahoma" w:hAnsi="Tahoma" w:cs="Tahoma"/>
          <w:b/>
          <w:sz w:val="20"/>
          <w:szCs w:val="20"/>
        </w:rPr>
        <w:t>Ochrona różnorodności biologicznej</w:t>
      </w:r>
      <w:r w:rsidRPr="001A1828">
        <w:rPr>
          <w:rFonts w:ascii="Tahoma" w:hAnsi="Tahoma" w:cs="Tahoma"/>
          <w:b/>
          <w:sz w:val="20"/>
          <w:szCs w:val="20"/>
        </w:rPr>
        <w:t>” na postawie umowy</w:t>
      </w:r>
      <w:r w:rsidR="001A1828" w:rsidRPr="001A1828">
        <w:rPr>
          <w:rFonts w:ascii="Tahoma" w:hAnsi="Tahoma" w:cs="Tahoma"/>
          <w:b/>
          <w:sz w:val="20"/>
          <w:szCs w:val="20"/>
        </w:rPr>
        <w:t xml:space="preserve"> o dofinansowanie Nr UDA-RPWM.05</w:t>
      </w:r>
      <w:r w:rsidRPr="001A1828">
        <w:rPr>
          <w:rFonts w:ascii="Tahoma" w:hAnsi="Tahoma" w:cs="Tahoma"/>
          <w:b/>
          <w:sz w:val="20"/>
          <w:szCs w:val="20"/>
        </w:rPr>
        <w:t>.0</w:t>
      </w:r>
      <w:r w:rsidR="001A1828" w:rsidRPr="001A1828">
        <w:rPr>
          <w:rFonts w:ascii="Tahoma" w:hAnsi="Tahoma" w:cs="Tahoma"/>
          <w:b/>
          <w:sz w:val="20"/>
          <w:szCs w:val="20"/>
        </w:rPr>
        <w:t>3</w:t>
      </w:r>
      <w:r w:rsidRPr="001A1828">
        <w:rPr>
          <w:rFonts w:ascii="Tahoma" w:hAnsi="Tahoma" w:cs="Tahoma"/>
          <w:b/>
          <w:sz w:val="20"/>
          <w:szCs w:val="20"/>
        </w:rPr>
        <w:t>.0</w:t>
      </w:r>
      <w:r w:rsidR="001A1828" w:rsidRPr="001A1828">
        <w:rPr>
          <w:rFonts w:ascii="Tahoma" w:hAnsi="Tahoma" w:cs="Tahoma"/>
          <w:b/>
          <w:sz w:val="20"/>
          <w:szCs w:val="20"/>
        </w:rPr>
        <w:t>0</w:t>
      </w:r>
      <w:r w:rsidRPr="001A1828">
        <w:rPr>
          <w:rFonts w:ascii="Tahoma" w:hAnsi="Tahoma" w:cs="Tahoma"/>
          <w:b/>
          <w:sz w:val="20"/>
          <w:szCs w:val="20"/>
        </w:rPr>
        <w:t>-28-00</w:t>
      </w:r>
      <w:r w:rsidR="001A1828" w:rsidRPr="001A1828">
        <w:rPr>
          <w:rFonts w:ascii="Tahoma" w:hAnsi="Tahoma" w:cs="Tahoma"/>
          <w:b/>
          <w:sz w:val="20"/>
          <w:szCs w:val="20"/>
        </w:rPr>
        <w:t>12</w:t>
      </w:r>
      <w:r w:rsidRPr="001A1828">
        <w:rPr>
          <w:rFonts w:ascii="Tahoma" w:hAnsi="Tahoma" w:cs="Tahoma"/>
          <w:b/>
          <w:sz w:val="20"/>
          <w:szCs w:val="20"/>
        </w:rPr>
        <w:t>/16</w:t>
      </w:r>
      <w:r w:rsidR="005A6D24" w:rsidRPr="001A1828">
        <w:rPr>
          <w:rFonts w:ascii="Tahoma" w:hAnsi="Tahoma" w:cs="Tahoma"/>
          <w:b/>
          <w:noProof w:val="0"/>
          <w:sz w:val="20"/>
          <w:szCs w:val="20"/>
          <w:lang w:val="pl-PL"/>
        </w:rPr>
        <w:tab/>
      </w:r>
      <w:r w:rsidR="005A6D24" w:rsidRPr="003A507B">
        <w:rPr>
          <w:rFonts w:ascii="Tahoma" w:hAnsi="Tahoma" w:cs="Tahoma"/>
          <w:noProof w:val="0"/>
          <w:sz w:val="20"/>
          <w:szCs w:val="20"/>
          <w:lang w:val="pl-PL"/>
        </w:rPr>
        <w:tab/>
      </w: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00C179AE">
        <w:rPr>
          <w:rFonts w:ascii="Tahoma" w:hAnsi="Tahoma" w:cs="Tahoma"/>
          <w:noProof w:val="0"/>
          <w:sz w:val="20"/>
          <w:szCs w:val="20"/>
          <w:lang w:val="pl-PL"/>
        </w:rPr>
        <w:t>maj</w:t>
      </w:r>
      <w:r w:rsidR="00C65C60">
        <w:rPr>
          <w:rFonts w:ascii="Tahoma" w:hAnsi="Tahoma" w:cs="Tahoma"/>
          <w:noProof w:val="0"/>
          <w:sz w:val="20"/>
          <w:szCs w:val="20"/>
          <w:lang w:val="pl-PL"/>
        </w:rPr>
        <w:t xml:space="preserve"> </w:t>
      </w:r>
      <w:r w:rsidRPr="00E127F8">
        <w:rPr>
          <w:rFonts w:ascii="Tahoma" w:hAnsi="Tahoma" w:cs="Tahoma"/>
          <w:noProof w:val="0"/>
          <w:sz w:val="20"/>
          <w:szCs w:val="20"/>
          <w:lang w:val="pl-PL"/>
        </w:rPr>
        <w:t>201</w:t>
      </w:r>
      <w:r w:rsidR="00EC7857">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C46A74" w:rsidP="003D1961">
      <w:pPr>
        <w:spacing w:line="360" w:lineRule="auto"/>
        <w:jc w:val="both"/>
        <w:rPr>
          <w:rFonts w:ascii="Tahoma" w:hAnsi="Tahoma" w:cs="Tahoma"/>
          <w:noProof w:val="0"/>
          <w:sz w:val="20"/>
          <w:szCs w:val="20"/>
          <w:lang w:val="pl-PL"/>
        </w:rPr>
      </w:pPr>
      <w:r w:rsidRPr="00C46A74">
        <w:rPr>
          <w:lang w:val="pl-PL"/>
        </w:rPr>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C3D77" w:rsidRPr="00E35E84" w:rsidRDefault="001C3D77"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5A6D24" w:rsidRPr="003D1961" w:rsidRDefault="00C46A74" w:rsidP="003D1961">
      <w:pPr>
        <w:spacing w:line="360" w:lineRule="auto"/>
        <w:jc w:val="both"/>
        <w:rPr>
          <w:rFonts w:ascii="Tahoma" w:hAnsi="Tahoma" w:cs="Tahoma"/>
          <w:noProof w:val="0"/>
          <w:sz w:val="20"/>
          <w:szCs w:val="20"/>
          <w:lang w:val="pl-PL"/>
        </w:rPr>
      </w:pPr>
      <w:hyperlink r:id="rId9"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C46A74" w:rsidP="003D1961">
      <w:pPr>
        <w:spacing w:line="360" w:lineRule="auto"/>
        <w:rPr>
          <w:rFonts w:ascii="Tahoma" w:hAnsi="Tahoma" w:cs="Tahoma"/>
          <w:sz w:val="20"/>
          <w:szCs w:val="20"/>
          <w:lang w:val="pl-PL"/>
        </w:rPr>
      </w:pPr>
      <w:r w:rsidRPr="00C46A74">
        <w:rPr>
          <w:lang w:val="pl-PL"/>
        </w:rPr>
        <w:pict>
          <v:shape id="_x0000_s1027" type="#_x0000_t202" style="position:absolute;margin-left:0;margin-top:0;width:459pt;height:32.1pt;z-index:251665408" fillcolor="#ddd">
            <v:textbox style="mso-next-textbox:#_x0000_s1027;mso-fit-shape-to-text:t">
              <w:txbxContent>
                <w:p w:rsidR="001C3D77" w:rsidRPr="00E928C1" w:rsidRDefault="001C3D77"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w:t>
      </w:r>
      <w:r w:rsidR="00434ADE">
        <w:rPr>
          <w:rFonts w:ascii="Tahoma" w:hAnsi="Tahoma" w:cs="Tahoma"/>
          <w:b/>
          <w:bCs/>
          <w:sz w:val="20"/>
          <w:szCs w:val="20"/>
          <w:lang w:val="pl-PL"/>
        </w:rPr>
        <w:t>3</w:t>
      </w:r>
      <w:r w:rsidR="005A6D24" w:rsidRPr="003D1961">
        <w:rPr>
          <w:rFonts w:ascii="Tahoma" w:hAnsi="Tahoma" w:cs="Tahoma"/>
          <w:b/>
          <w:bCs/>
          <w:sz w:val="20"/>
          <w:szCs w:val="20"/>
          <w:lang w:val="pl-PL"/>
        </w:rPr>
        <w:t>.201</w:t>
      </w:r>
      <w:r w:rsidR="00593961">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C46A74" w:rsidP="003D1961">
      <w:pPr>
        <w:spacing w:line="360" w:lineRule="auto"/>
        <w:rPr>
          <w:rFonts w:ascii="Tahoma" w:hAnsi="Tahoma" w:cs="Tahoma"/>
          <w:noProof w:val="0"/>
          <w:sz w:val="20"/>
          <w:szCs w:val="20"/>
          <w:lang w:val="pl-PL"/>
        </w:rPr>
      </w:pPr>
      <w:r w:rsidRPr="00C46A74">
        <w:rPr>
          <w:lang w:val="pl-PL"/>
        </w:rPr>
        <w:pict>
          <v:shape id="_x0000_s1028" type="#_x0000_t202" style="position:absolute;margin-left:0;margin-top:2.8pt;width:459pt;height:20pt;z-index:251660288" fillcolor="#ddd">
            <v:textbox style="mso-fit-shape-to-text:t">
              <w:txbxContent>
                <w:p w:rsidR="001C3D77" w:rsidRPr="00EE0E89" w:rsidRDefault="001C3D77"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Pr="003D1961"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434ADE" w:rsidRPr="00434ADE">
        <w:rPr>
          <w:rFonts w:ascii="Tahoma" w:hAnsi="Tahoma" w:cs="Tahoma"/>
          <w:sz w:val="20"/>
          <w:szCs w:val="20"/>
        </w:rPr>
        <w:t xml:space="preserve">„Rewaloryzacja i ochrona zasobów przyrodniczych oraz zmniejszenie presji na gatunki i siedliska południowej strony doliny rzeki Łyny (OCHK) w Lidzbarku Warmińskim, poprzez kanalizację ruchu turystycznego i edukację ekologiczną” </w:t>
      </w:r>
      <w:r w:rsidRPr="003D1961">
        <w:rPr>
          <w:rFonts w:ascii="Tahoma" w:hAnsi="Tahoma" w:cs="Tahoma"/>
          <w:noProof w:val="0"/>
          <w:sz w:val="20"/>
          <w:szCs w:val="20"/>
          <w:lang w:val="pl-PL"/>
        </w:rPr>
        <w:t>prowadzone jest w trybie przetargu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w:t>
      </w:r>
      <w:proofErr w:type="spellStart"/>
      <w:r w:rsidR="008F2404">
        <w:rPr>
          <w:rFonts w:ascii="Tahoma" w:hAnsi="Tahoma" w:cs="Tahoma"/>
          <w:noProof w:val="0"/>
          <w:sz w:val="20"/>
          <w:szCs w:val="20"/>
          <w:lang w:val="pl-PL"/>
        </w:rPr>
        <w:t>Dz.U</w:t>
      </w:r>
      <w:proofErr w:type="spellEnd"/>
      <w:r w:rsidR="008F2404">
        <w:rPr>
          <w:rFonts w:ascii="Tahoma" w:hAnsi="Tahoma" w:cs="Tahoma"/>
          <w:noProof w:val="0"/>
          <w:sz w:val="20"/>
          <w:szCs w:val="20"/>
          <w:lang w:val="pl-PL"/>
        </w:rPr>
        <w:t>. z 2015 r. poz. 2164 ze zm.)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 przepisów wykonawczych do niej.</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C179AE" w:rsidRPr="00C179AE">
        <w:rPr>
          <w:rFonts w:ascii="Tahoma" w:hAnsi="Tahoma" w:cs="Tahoma"/>
          <w:sz w:val="20"/>
          <w:szCs w:val="20"/>
        </w:rPr>
        <w:t>15.05.2017</w:t>
      </w:r>
      <w:r w:rsidRPr="003D1961">
        <w:rPr>
          <w:rFonts w:ascii="Tahoma" w:hAnsi="Tahoma" w:cs="Tahoma"/>
          <w:sz w:val="20"/>
          <w:szCs w:val="20"/>
        </w:rPr>
        <w:t xml:space="preserve"> r. oraz ogłoszone na tablicy informacyjnej w siedzibie Zamawiającego i stronie internetowej.</w:t>
      </w:r>
    </w:p>
    <w:p w:rsidR="00E018AC" w:rsidRPr="0058675B" w:rsidRDefault="00C46A74" w:rsidP="0058675B">
      <w:pPr>
        <w:pStyle w:val="Tekstpodstawowywcity"/>
        <w:tabs>
          <w:tab w:val="center" w:pos="4896"/>
          <w:tab w:val="right" w:pos="9432"/>
        </w:tabs>
        <w:spacing w:line="360" w:lineRule="auto"/>
        <w:ind w:left="0"/>
        <w:jc w:val="both"/>
        <w:rPr>
          <w:rFonts w:ascii="Tahoma" w:hAnsi="Tahoma" w:cs="Tahoma"/>
          <w:sz w:val="20"/>
          <w:szCs w:val="20"/>
        </w:rPr>
      </w:pPr>
      <w:r w:rsidRPr="00C46A74">
        <w:rPr>
          <w:lang w:val="pl-PL"/>
        </w:rPr>
        <w:pict>
          <v:shape id="_x0000_s1029" type="#_x0000_t202" style="position:absolute;left:0;text-align:left;margin-left:-2.7pt;margin-top:15.95pt;width:459pt;height:18.75pt;z-index:251648000" fillcolor="#ddd">
            <v:textbox>
              <w:txbxContent>
                <w:p w:rsidR="001C3D77" w:rsidRPr="00EE0E89" w:rsidRDefault="001C3D77">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 priorytetowa 5 – „Środowisko przyrodnicze i racjonalne wykorzystanie zasobów” Działanie 5.3 – „Ochrona różnorodności biologicznej” na postawie umowy o dofinansowanie Nr UDA-RPWM.05.03.00-28-0012/16</w:t>
      </w:r>
      <w:r w:rsidR="003C5BDF">
        <w:rPr>
          <w:rFonts w:ascii="Tahoma" w:hAnsi="Tahoma" w:cs="Tahoma"/>
          <w:sz w:val="20"/>
          <w:szCs w:val="20"/>
        </w:rPr>
        <w:t>.</w:t>
      </w:r>
      <w:r w:rsidR="003C5BDF" w:rsidRPr="001A1828">
        <w:rPr>
          <w:rFonts w:ascii="Tahoma" w:hAnsi="Tahoma" w:cs="Tahoma"/>
          <w:b/>
          <w:noProof w:val="0"/>
          <w:sz w:val="20"/>
          <w:szCs w:val="20"/>
          <w:lang w:val="pl-PL"/>
        </w:rPr>
        <w:tab/>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C46A74" w:rsidP="00CD72B8">
      <w:pPr>
        <w:spacing w:line="360" w:lineRule="auto"/>
        <w:jc w:val="both"/>
        <w:rPr>
          <w:rFonts w:ascii="Tahoma" w:hAnsi="Tahoma" w:cs="Tahoma"/>
          <w:b/>
          <w:bCs/>
          <w:noProof w:val="0"/>
          <w:sz w:val="20"/>
          <w:szCs w:val="20"/>
          <w:lang w:val="pl-PL"/>
        </w:rPr>
      </w:pPr>
      <w:r w:rsidRPr="00C46A74">
        <w:rPr>
          <w:lang w:val="pl-PL"/>
        </w:rPr>
        <w:pict>
          <v:shape id="_x0000_s1030" type="#_x0000_t202" style="position:absolute;left:0;text-align:left;margin-left:0;margin-top:1.8pt;width:459pt;height:32.1pt;z-index:251661312" fillcolor="#ddd">
            <v:textbox style="mso-fit-shape-to-text:t">
              <w:txbxContent>
                <w:p w:rsidR="001C3D77" w:rsidRPr="00160001" w:rsidRDefault="001C3D77"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321BD9" w:rsidRDefault="00EA502B" w:rsidP="00083DAA">
      <w:pPr>
        <w:widowControl w:val="0"/>
        <w:autoSpaceDE w:val="0"/>
        <w:autoSpaceDN w:val="0"/>
        <w:adjustRightInd w:val="0"/>
        <w:spacing w:before="120" w:line="360" w:lineRule="auto"/>
        <w:jc w:val="both"/>
        <w:rPr>
          <w:rFonts w:ascii="Tahoma" w:hAnsi="Tahoma" w:cs="Tahoma"/>
          <w:sz w:val="20"/>
          <w:szCs w:val="20"/>
        </w:rPr>
      </w:pPr>
      <w:r>
        <w:rPr>
          <w:rFonts w:ascii="Tahoma" w:hAnsi="Tahoma" w:cs="Tahoma"/>
          <w:sz w:val="20"/>
          <w:szCs w:val="20"/>
        </w:rPr>
        <w:t>5.1.</w:t>
      </w:r>
      <w:r w:rsidR="00222002">
        <w:rPr>
          <w:rFonts w:ascii="Tahoma" w:hAnsi="Tahoma" w:cs="Tahoma"/>
          <w:sz w:val="20"/>
          <w:szCs w:val="20"/>
        </w:rPr>
        <w:t xml:space="preserve"> </w:t>
      </w:r>
      <w:r w:rsidRPr="00DC0BE2">
        <w:rPr>
          <w:rFonts w:ascii="Tahoma" w:hAnsi="Tahoma" w:cs="Tahoma"/>
          <w:sz w:val="20"/>
          <w:szCs w:val="20"/>
        </w:rPr>
        <w:t>Przedmiotem zamówienia jest</w:t>
      </w:r>
      <w:r w:rsidR="00154050">
        <w:rPr>
          <w:rFonts w:ascii="Tahoma" w:hAnsi="Tahoma" w:cs="Tahoma"/>
          <w:sz w:val="20"/>
          <w:szCs w:val="20"/>
        </w:rPr>
        <w:t xml:space="preserve"> </w:t>
      </w:r>
      <w:r w:rsidR="00154050" w:rsidRPr="00154050">
        <w:rPr>
          <w:rFonts w:ascii="Tahoma" w:hAnsi="Tahoma" w:cs="Tahoma"/>
          <w:sz w:val="20"/>
          <w:szCs w:val="20"/>
        </w:rPr>
        <w:t>„Rewaloryzacja i ochrona zasobów przyrodniczych oraz zmniejszenie presji na gatunki i siedliska południowej strony doliny rzeki Łyny (OCHK) w Lidzbarku Warmińskim, poprzez kanalizację ruchu turyst</w:t>
      </w:r>
      <w:r w:rsidR="00154050">
        <w:rPr>
          <w:rFonts w:ascii="Tahoma" w:hAnsi="Tahoma" w:cs="Tahoma"/>
          <w:sz w:val="20"/>
          <w:szCs w:val="20"/>
        </w:rPr>
        <w:t>ycznego i edukację ekologiczną”</w:t>
      </w:r>
      <w:r w:rsidRPr="00DC0BE2">
        <w:rPr>
          <w:rFonts w:ascii="Tahoma" w:hAnsi="Tahoma" w:cs="Tahoma"/>
          <w:sz w:val="20"/>
          <w:szCs w:val="20"/>
        </w:rPr>
        <w:t>.</w:t>
      </w:r>
    </w:p>
    <w:p w:rsidR="00324AD8" w:rsidRDefault="00321BD9" w:rsidP="00083DAA">
      <w:pPr>
        <w:pStyle w:val="Akapitzlist3"/>
        <w:widowControl w:val="0"/>
        <w:spacing w:after="0" w:line="360" w:lineRule="auto"/>
        <w:ind w:left="0"/>
        <w:jc w:val="both"/>
        <w:rPr>
          <w:rFonts w:ascii="Tahoma" w:hAnsi="Tahoma" w:cs="Tahoma"/>
        </w:rPr>
      </w:pPr>
      <w:r>
        <w:rPr>
          <w:rFonts w:ascii="Tahoma" w:hAnsi="Tahoma" w:cs="Tahoma"/>
        </w:rPr>
        <w:t xml:space="preserve">5.2. Zakres zamówienia </w:t>
      </w:r>
      <w:r w:rsidR="00F9575F">
        <w:rPr>
          <w:rFonts w:ascii="Tahoma" w:hAnsi="Tahoma" w:cs="Tahoma"/>
        </w:rPr>
        <w:t>podzielono na dwie części</w:t>
      </w:r>
      <w:r w:rsidR="00324AD8">
        <w:rPr>
          <w:rFonts w:ascii="Tahoma" w:hAnsi="Tahoma" w:cs="Tahoma"/>
        </w:rPr>
        <w:t>:</w:t>
      </w:r>
    </w:p>
    <w:p w:rsidR="00F9575F" w:rsidRDefault="00127236" w:rsidP="00083DAA">
      <w:pPr>
        <w:pStyle w:val="Akapitzlist3"/>
        <w:widowControl w:val="0"/>
        <w:spacing w:after="0" w:line="360" w:lineRule="auto"/>
        <w:ind w:left="0"/>
        <w:jc w:val="both"/>
        <w:rPr>
          <w:rFonts w:ascii="Tahoma" w:hAnsi="Tahoma" w:cs="Tahoma"/>
        </w:rPr>
      </w:pPr>
      <w:r>
        <w:rPr>
          <w:rFonts w:ascii="Tahoma" w:hAnsi="Tahoma" w:cs="Tahoma"/>
        </w:rPr>
        <w:t>1)</w:t>
      </w:r>
      <w:r w:rsidR="00F9575F">
        <w:rPr>
          <w:rFonts w:ascii="Tahoma" w:hAnsi="Tahoma" w:cs="Tahoma"/>
        </w:rPr>
        <w:t xml:space="preserve"> Część I</w:t>
      </w:r>
      <w:r w:rsidR="008B54BE">
        <w:rPr>
          <w:rFonts w:ascii="Tahoma" w:hAnsi="Tahoma" w:cs="Tahoma"/>
        </w:rPr>
        <w:t>-</w:t>
      </w:r>
      <w:r w:rsidR="008B54BE" w:rsidRPr="008B54BE">
        <w:rPr>
          <w:rFonts w:ascii="Tahoma" w:hAnsi="Tahoma" w:cs="Tahoma"/>
          <w:sz w:val="22"/>
          <w:szCs w:val="22"/>
        </w:rPr>
        <w:t xml:space="preserve"> </w:t>
      </w:r>
      <w:r w:rsidR="008B54BE" w:rsidRPr="008B54BE">
        <w:rPr>
          <w:rFonts w:ascii="Tahoma" w:hAnsi="Tahoma" w:cs="Tahoma"/>
        </w:rPr>
        <w:t>budowa infrastruktury oraz zagospodarowanie terenu</w:t>
      </w:r>
      <w:r w:rsidR="008B54BE">
        <w:rPr>
          <w:rFonts w:ascii="Tahoma" w:hAnsi="Tahoma" w:cs="Tahoma"/>
        </w:rPr>
        <w:t>:</w:t>
      </w:r>
      <w:r w:rsidR="008B54BE" w:rsidRPr="00876AED">
        <w:rPr>
          <w:rFonts w:ascii="Tahoma" w:hAnsi="Tahoma" w:cs="Tahoma"/>
          <w:sz w:val="22"/>
          <w:szCs w:val="22"/>
        </w:rPr>
        <w:t xml:space="preserve"> </w:t>
      </w:r>
      <w:r w:rsidR="008B54BE">
        <w:rPr>
          <w:rFonts w:ascii="Tahoma" w:hAnsi="Tahoma" w:cs="Tahoma"/>
          <w:sz w:val="22"/>
          <w:szCs w:val="22"/>
        </w:rPr>
        <w:t xml:space="preserve">                  </w:t>
      </w:r>
    </w:p>
    <w:p w:rsidR="00324AD8" w:rsidRPr="00324AD8" w:rsidRDefault="00127236" w:rsidP="00083DAA">
      <w:pPr>
        <w:pStyle w:val="Akapitzlist3"/>
        <w:widowControl w:val="0"/>
        <w:spacing w:after="0" w:line="360" w:lineRule="auto"/>
        <w:ind w:left="0"/>
        <w:jc w:val="both"/>
        <w:rPr>
          <w:rFonts w:ascii="Tahoma" w:hAnsi="Tahoma" w:cs="Tahoma"/>
        </w:rPr>
      </w:pPr>
      <w:r>
        <w:rPr>
          <w:rFonts w:ascii="Tahoma" w:hAnsi="Tahoma" w:cs="Tahoma"/>
        </w:rPr>
        <w:t xml:space="preserve"> -</w:t>
      </w:r>
      <w:r w:rsidR="00324AD8" w:rsidRPr="00324AD8">
        <w:rPr>
          <w:rFonts w:ascii="Tahoma" w:hAnsi="Tahoma" w:cs="Tahoma"/>
        </w:rPr>
        <w:t xml:space="preserve">Uporządkowanie terenu położonego przy rzece Łynie wraz z parkiem przy szpitalu im. M. Skłodowskiej-Curie; w tym odpowiednie zagospodarowanie zieleni wg wytycznych i zaleceń inwentaryzacji przyrodniczej i dendrologicznej obejmujące: </w:t>
      </w:r>
    </w:p>
    <w:p w:rsidR="00324AD8" w:rsidRPr="00324AD8" w:rsidRDefault="00324AD8" w:rsidP="008B54BE">
      <w:pPr>
        <w:pStyle w:val="Akapitzlist3"/>
        <w:widowControl w:val="0"/>
        <w:numPr>
          <w:ilvl w:val="0"/>
          <w:numId w:val="21"/>
        </w:numPr>
        <w:tabs>
          <w:tab w:val="left" w:pos="142"/>
        </w:tabs>
        <w:spacing w:after="0" w:line="360" w:lineRule="auto"/>
        <w:jc w:val="both"/>
        <w:rPr>
          <w:rFonts w:ascii="Tahoma" w:hAnsi="Tahoma" w:cs="Tahoma"/>
        </w:rPr>
      </w:pPr>
      <w:r w:rsidRPr="00324AD8">
        <w:rPr>
          <w:rFonts w:ascii="Tahoma" w:hAnsi="Tahoma" w:cs="Tahoma"/>
        </w:rPr>
        <w:t>usuniecie drzew i karczowanie krzewów - gatunków inwazyjnych występujących w obszarze projektu, kolidujących z projektowaną infrastrukturą bądź zagrażających bezpieczeństwu użytkowników terenu,</w:t>
      </w:r>
    </w:p>
    <w:p w:rsidR="00324AD8" w:rsidRPr="00324AD8" w:rsidRDefault="00324AD8" w:rsidP="00B117BA">
      <w:pPr>
        <w:pStyle w:val="Akapitzlist3"/>
        <w:widowControl w:val="0"/>
        <w:numPr>
          <w:ilvl w:val="0"/>
          <w:numId w:val="21"/>
        </w:numPr>
        <w:spacing w:after="0" w:line="360" w:lineRule="auto"/>
        <w:jc w:val="both"/>
        <w:rPr>
          <w:rFonts w:ascii="Tahoma" w:hAnsi="Tahoma" w:cs="Tahoma"/>
        </w:rPr>
      </w:pPr>
      <w:r w:rsidRPr="00324AD8">
        <w:rPr>
          <w:rFonts w:ascii="Tahoma" w:hAnsi="Tahoma" w:cs="Tahoma"/>
        </w:rPr>
        <w:t>wykonanie nowych nasadzeń: dobór gatunków zgodnych z siedliskiem, w tym gatunków rodzimych, cennych, chronionych, stanowiących bazę pokarmową, schronienie, wzbogacających siedliska – adekwatnie do stanu zinwentaryzowanego.</w:t>
      </w:r>
    </w:p>
    <w:p w:rsidR="00324AD8" w:rsidRPr="00324AD8" w:rsidRDefault="00324AD8" w:rsidP="003072C4">
      <w:pPr>
        <w:pStyle w:val="Akapitzlist3"/>
        <w:widowControl w:val="0"/>
        <w:numPr>
          <w:ilvl w:val="0"/>
          <w:numId w:val="20"/>
        </w:numPr>
        <w:spacing w:after="0" w:line="360" w:lineRule="auto"/>
        <w:ind w:left="284" w:hanging="284"/>
        <w:jc w:val="both"/>
        <w:rPr>
          <w:rFonts w:ascii="Tahoma" w:hAnsi="Tahoma" w:cs="Tahoma"/>
        </w:rPr>
      </w:pPr>
      <w:r w:rsidRPr="00324AD8">
        <w:rPr>
          <w:rFonts w:ascii="Tahoma" w:hAnsi="Tahoma" w:cs="Tahoma"/>
        </w:rPr>
        <w:t>Budow</w:t>
      </w:r>
      <w:r w:rsidR="00DC5EB6">
        <w:rPr>
          <w:rFonts w:ascii="Tahoma" w:hAnsi="Tahoma" w:cs="Tahoma"/>
        </w:rPr>
        <w:t>a</w:t>
      </w:r>
      <w:r w:rsidRPr="00324AD8">
        <w:rPr>
          <w:rFonts w:ascii="Tahoma" w:hAnsi="Tahoma" w:cs="Tahoma"/>
        </w:rPr>
        <w:t xml:space="preserve"> dostępnych dla wszystkich ścieżek turystycznych, z miejscami widokowymi, elementami małej architektury (ławki, kosze) i oświetleniem (monitoring);</w:t>
      </w:r>
    </w:p>
    <w:p w:rsidR="00324AD8" w:rsidRPr="00324AD8" w:rsidRDefault="00324AD8" w:rsidP="003072C4">
      <w:pPr>
        <w:pStyle w:val="Akapitzlist3"/>
        <w:widowControl w:val="0"/>
        <w:numPr>
          <w:ilvl w:val="0"/>
          <w:numId w:val="20"/>
        </w:numPr>
        <w:spacing w:after="0" w:line="360" w:lineRule="auto"/>
        <w:ind w:left="284" w:hanging="284"/>
        <w:jc w:val="both"/>
        <w:rPr>
          <w:rFonts w:ascii="Tahoma" w:hAnsi="Tahoma" w:cs="Tahoma"/>
        </w:rPr>
      </w:pPr>
      <w:r w:rsidRPr="00324AD8">
        <w:rPr>
          <w:rFonts w:ascii="Tahoma" w:hAnsi="Tahoma" w:cs="Tahoma"/>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324AD8" w:rsidRPr="00324AD8" w:rsidRDefault="00324AD8" w:rsidP="003072C4">
      <w:pPr>
        <w:pStyle w:val="Akapitzlist3"/>
        <w:widowControl w:val="0"/>
        <w:numPr>
          <w:ilvl w:val="0"/>
          <w:numId w:val="20"/>
        </w:numPr>
        <w:spacing w:after="0" w:line="360" w:lineRule="auto"/>
        <w:ind w:left="284" w:hanging="284"/>
        <w:jc w:val="both"/>
        <w:rPr>
          <w:rFonts w:ascii="Tahoma" w:hAnsi="Tahoma" w:cs="Tahoma"/>
          <w:i/>
          <w:iCs/>
          <w:color w:val="FF0000"/>
        </w:rPr>
      </w:pPr>
      <w:r w:rsidRPr="00324AD8">
        <w:rPr>
          <w:rFonts w:ascii="Tahoma" w:hAnsi="Tahoma" w:cs="Tahoma"/>
        </w:rPr>
        <w:t xml:space="preserve">Przygotowanie i zamontowanie tablic dydaktycznych, z informacjami przyrodniczymi na temat obszaru i biologią występujących tu gatunków chronionych (z wykorzystaniem technik kodów QR </w:t>
      </w:r>
      <w:proofErr w:type="spellStart"/>
      <w:r w:rsidRPr="00324AD8">
        <w:rPr>
          <w:rFonts w:ascii="Tahoma" w:hAnsi="Tahoma" w:cs="Tahoma"/>
        </w:rPr>
        <w:t>przekierowujących</w:t>
      </w:r>
      <w:proofErr w:type="spellEnd"/>
      <w:r w:rsidRPr="00324AD8">
        <w:rPr>
          <w:rFonts w:ascii="Tahoma" w:hAnsi="Tahoma" w:cs="Tahoma"/>
        </w:rPr>
        <w:t xml:space="preserve"> na stronę internetową projektu).</w:t>
      </w:r>
    </w:p>
    <w:p w:rsidR="00324AD8" w:rsidRDefault="00D7395C" w:rsidP="008B54BE">
      <w:pPr>
        <w:pStyle w:val="Akapitzlist3"/>
        <w:widowControl w:val="0"/>
        <w:spacing w:after="0" w:line="360" w:lineRule="auto"/>
        <w:ind w:left="0"/>
        <w:jc w:val="both"/>
        <w:rPr>
          <w:rFonts w:ascii="Tahoma" w:hAnsi="Tahoma" w:cs="Tahoma"/>
        </w:rPr>
      </w:pPr>
      <w:r>
        <w:rPr>
          <w:rFonts w:ascii="Tahoma" w:hAnsi="Tahoma" w:cs="Tahoma"/>
        </w:rPr>
        <w:t xml:space="preserve">2) </w:t>
      </w:r>
      <w:r w:rsidR="00F9575F">
        <w:rPr>
          <w:rFonts w:ascii="Tahoma" w:hAnsi="Tahoma" w:cs="Tahoma"/>
        </w:rPr>
        <w:t>Część II</w:t>
      </w:r>
      <w:r w:rsidR="008B54BE">
        <w:rPr>
          <w:rFonts w:ascii="Tahoma" w:hAnsi="Tahoma" w:cs="Tahoma"/>
        </w:rPr>
        <w:t xml:space="preserve"> -z</w:t>
      </w:r>
      <w:r w:rsidR="00324AD8" w:rsidRPr="00324AD8">
        <w:rPr>
          <w:rFonts w:ascii="Tahoma" w:hAnsi="Tahoma" w:cs="Tahoma"/>
        </w:rPr>
        <w:t xml:space="preserve">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927506" w:rsidRDefault="00927506" w:rsidP="00927506">
      <w:pPr>
        <w:autoSpaceDE w:val="0"/>
        <w:autoSpaceDN w:val="0"/>
        <w:adjustRightInd w:val="0"/>
        <w:spacing w:line="360" w:lineRule="auto"/>
        <w:jc w:val="both"/>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 xml:space="preserve">robót opracowany </w:t>
      </w:r>
      <w:r w:rsidR="002C010E" w:rsidRPr="00C179AE">
        <w:rPr>
          <w:rFonts w:ascii="Tahoma" w:hAnsi="Tahoma" w:cs="Tahoma"/>
          <w:u w:val="single"/>
          <w:lang w:eastAsia="zh-CN"/>
        </w:rPr>
        <w:t>po uzgodnieniu z osobami prowadzącymi nadzór przyrodniczy</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927506" w:rsidRPr="008B54BE" w:rsidRDefault="002D52AF" w:rsidP="00927506">
      <w:pPr>
        <w:autoSpaceDE w:val="0"/>
        <w:autoSpaceDN w:val="0"/>
        <w:adjustRightInd w:val="0"/>
        <w:spacing w:line="360" w:lineRule="auto"/>
        <w:jc w:val="both"/>
        <w:rPr>
          <w:rFonts w:ascii="Tahoma" w:hAnsi="Tahoma" w:cs="Tahoma"/>
          <w:sz w:val="20"/>
          <w:szCs w:val="20"/>
        </w:rPr>
      </w:pPr>
      <w:r w:rsidRPr="00E354F0">
        <w:rPr>
          <w:rFonts w:ascii="Tahoma" w:hAnsi="Tahoma" w:cs="Tahoma"/>
          <w:sz w:val="20"/>
          <w:szCs w:val="20"/>
        </w:rPr>
        <w:t>5.4.</w:t>
      </w:r>
      <w:r w:rsidR="00127236">
        <w:rPr>
          <w:rFonts w:ascii="Tahoma" w:hAnsi="Tahoma" w:cs="Tahoma"/>
        </w:rPr>
        <w:t xml:space="preserve"> </w:t>
      </w:r>
      <w:r w:rsidR="00927506" w:rsidRPr="008B54BE">
        <w:rPr>
          <w:rFonts w:ascii="Tahoma" w:hAnsi="Tahoma" w:cs="Tahoma"/>
          <w:sz w:val="20"/>
          <w:szCs w:val="20"/>
        </w:rPr>
        <w:t xml:space="preserve">Przedmiot zamówienia obejmuje również </w:t>
      </w:r>
      <w:r w:rsidR="00927506">
        <w:rPr>
          <w:rFonts w:ascii="Tahoma" w:hAnsi="Tahoma" w:cs="Tahoma"/>
          <w:sz w:val="20"/>
          <w:szCs w:val="20"/>
        </w:rPr>
        <w:t xml:space="preserve">zarówno dla Części I jak i Części II </w:t>
      </w:r>
      <w:r w:rsidR="00927506" w:rsidRPr="008B54BE">
        <w:rPr>
          <w:rFonts w:ascii="Tahoma" w:hAnsi="Tahoma" w:cs="Tahoma"/>
          <w:sz w:val="20"/>
          <w:szCs w:val="20"/>
        </w:rPr>
        <w:t xml:space="preserve">wykonanie </w:t>
      </w:r>
      <w:r w:rsidR="00C179AE">
        <w:rPr>
          <w:rFonts w:ascii="Tahoma" w:hAnsi="Tahoma" w:cs="Tahoma"/>
          <w:sz w:val="20"/>
          <w:szCs w:val="20"/>
        </w:rPr>
        <w:t>innych</w:t>
      </w:r>
      <w:r w:rsidR="00927506" w:rsidRPr="008B54BE">
        <w:rPr>
          <w:rFonts w:ascii="Tahoma" w:hAnsi="Tahoma" w:cs="Tahoma"/>
          <w:sz w:val="20"/>
          <w:szCs w:val="20"/>
        </w:rPr>
        <w:t xml:space="preserve"> robót budowlanych, usług</w:t>
      </w:r>
      <w:r w:rsidR="00927506">
        <w:rPr>
          <w:rFonts w:ascii="Tahoma" w:hAnsi="Tahoma" w:cs="Tahoma"/>
          <w:sz w:val="20"/>
          <w:szCs w:val="20"/>
        </w:rPr>
        <w:t xml:space="preserve"> </w:t>
      </w:r>
      <w:r w:rsidR="00927506" w:rsidRPr="008B54BE">
        <w:rPr>
          <w:rFonts w:ascii="Tahoma" w:hAnsi="Tahoma" w:cs="Tahoma"/>
          <w:sz w:val="20"/>
          <w:szCs w:val="20"/>
        </w:rPr>
        <w:t>i dostaw, określonych w dokumentacji projektowej i specyfikacjach technicznych wykonania</w:t>
      </w:r>
      <w:r w:rsidR="00927506">
        <w:rPr>
          <w:rFonts w:ascii="Tahoma" w:hAnsi="Tahoma" w:cs="Tahoma"/>
          <w:sz w:val="20"/>
          <w:szCs w:val="20"/>
        </w:rPr>
        <w:t xml:space="preserve"> i</w:t>
      </w:r>
      <w:r w:rsidR="00927506" w:rsidRPr="008B54BE">
        <w:rPr>
          <w:rFonts w:ascii="Tahoma" w:hAnsi="Tahoma" w:cs="Tahoma"/>
          <w:sz w:val="20"/>
          <w:szCs w:val="20"/>
        </w:rPr>
        <w:t xml:space="preserve"> odbioru robót budowlanych. 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927506" w:rsidRPr="00927506">
        <w:rPr>
          <w:rFonts w:ascii="Tahoma" w:hAnsi="Tahoma" w:cs="Tahoma"/>
          <w:sz w:val="20"/>
          <w:szCs w:val="20"/>
        </w:rPr>
        <w:t>inwentaryzacji przyrodniczej</w:t>
      </w:r>
      <w:r w:rsidR="00927506" w:rsidRPr="008B54BE">
        <w:rPr>
          <w:rFonts w:ascii="Tahoma" w:hAnsi="Tahoma" w:cs="Tahoma"/>
          <w:sz w:val="20"/>
          <w:szCs w:val="20"/>
        </w:rPr>
        <w:t xml:space="preserve"> i w specyfikacjach technicznych wykonania i odbioru robót  budowlanych, stanowiących załączniki do </w:t>
      </w:r>
      <w:r w:rsidR="0060198B">
        <w:rPr>
          <w:rFonts w:ascii="Tahoma" w:hAnsi="Tahoma" w:cs="Tahoma"/>
          <w:sz w:val="20"/>
          <w:szCs w:val="20"/>
        </w:rPr>
        <w:t>SIWZ</w:t>
      </w:r>
      <w:r w:rsidR="00927506" w:rsidRPr="008B54BE">
        <w:rPr>
          <w:rFonts w:ascii="Tahoma" w:hAnsi="Tahoma" w:cs="Tahoma"/>
          <w:sz w:val="20"/>
          <w:szCs w:val="20"/>
        </w:rPr>
        <w: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 xml:space="preserve">Wykonawca przed opracowaniem oferty  dokona na własny koszt wizji lokalnej terenu budowy i </w:t>
      </w:r>
      <w:r w:rsidR="00127236" w:rsidRPr="00E44248">
        <w:rPr>
          <w:rFonts w:ascii="Tahoma" w:hAnsi="Tahoma" w:cs="Tahoma"/>
        </w:rPr>
        <w:lastRenderedPageBreak/>
        <w:t>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Wykonawca może jednak złożyć oferty na jedn</w:t>
      </w:r>
      <w:r>
        <w:rPr>
          <w:rFonts w:ascii="Arial" w:hAnsi="Arial" w:cs="Arial"/>
          <w:sz w:val="20"/>
          <w:szCs w:val="20"/>
        </w:rPr>
        <w:t xml:space="preserve">ą lub dwie 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P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Załączony projekt budowlany</w:t>
      </w:r>
      <w:r w:rsidRPr="005D0024">
        <w:rPr>
          <w:rFonts w:ascii="Tahoma" w:hAnsi="Tahoma" w:cs="Tahoma"/>
          <w:sz w:val="20"/>
          <w:szCs w:val="20"/>
        </w:rPr>
        <w:t xml:space="preserve">, </w:t>
      </w:r>
      <w:r w:rsidR="00216691" w:rsidRPr="005D0024">
        <w:rPr>
          <w:rFonts w:ascii="Tahoma" w:hAnsi="Tahoma" w:cs="Tahoma"/>
          <w:shadow/>
          <w:sz w:val="20"/>
          <w:szCs w:val="20"/>
        </w:rPr>
        <w:t xml:space="preserve">specyfikacje techniczne wykonania i odbioru robót </w:t>
      </w:r>
      <w:r w:rsidRPr="005D0024">
        <w:rPr>
          <w:rFonts w:ascii="Tahoma" w:hAnsi="Tahoma" w:cs="Tahoma"/>
          <w:shadow/>
          <w:sz w:val="20"/>
          <w:szCs w:val="20"/>
        </w:rPr>
        <w:t xml:space="preserve">oraz inwentaryzacje przyrodnicze </w:t>
      </w:r>
      <w:r w:rsidR="00216691" w:rsidRPr="005D0024">
        <w:rPr>
          <w:rFonts w:ascii="Tahoma" w:hAnsi="Tahoma" w:cs="Tahoma"/>
          <w:sz w:val="20"/>
          <w:szCs w:val="20"/>
        </w:rPr>
        <w:t xml:space="preserve">stanowią podstawę przygotowania oferty cenowej. Załączone przedmiary robót są jedynie </w:t>
      </w:r>
      <w:r w:rsidR="00216691" w:rsidRPr="005D0024">
        <w:rPr>
          <w:rFonts w:ascii="Tahoma" w:hAnsi="Tahoma" w:cs="Tahoma"/>
          <w:sz w:val="20"/>
          <w:szCs w:val="20"/>
          <w:u w:val="single"/>
        </w:rPr>
        <w:t>elementem pomocniczym</w:t>
      </w:r>
      <w:r w:rsidR="00216691" w:rsidRPr="005D0024">
        <w:rPr>
          <w:rFonts w:ascii="Tahoma" w:hAnsi="Tahoma" w:cs="Tahoma"/>
          <w:sz w:val="20"/>
          <w:szCs w:val="20"/>
        </w:rPr>
        <w:t xml:space="preserve"> do spor</w:t>
      </w:r>
      <w:r w:rsidR="00216691" w:rsidRPr="00216691">
        <w:rPr>
          <w:rFonts w:ascii="Tahoma" w:hAnsi="Tahoma" w:cs="Tahoma"/>
          <w:sz w:val="20"/>
          <w:szCs w:val="20"/>
        </w:rPr>
        <w:t xml:space="preserve">ządzenia kalkulacji cenowej. </w:t>
      </w:r>
      <w:r w:rsidR="00216691" w:rsidRPr="00216691">
        <w:rPr>
          <w:rFonts w:ascii="Tahoma" w:hAnsi="Tahoma" w:cs="Tahoma"/>
          <w:shadow/>
          <w:sz w:val="20"/>
          <w:szCs w:val="20"/>
        </w:rPr>
        <w:t>Podstawą wyceny oferty powinna być dla Wykonawcy przede wszystkim dokumentacja projektowa</w:t>
      </w:r>
      <w:r w:rsidR="005D0024">
        <w:rPr>
          <w:rFonts w:ascii="Tahoma" w:hAnsi="Tahoma" w:cs="Tahoma"/>
          <w:shadow/>
          <w:sz w:val="20"/>
          <w:szCs w:val="20"/>
        </w:rPr>
        <w:t xml:space="preserve">, inwentaryzacja przyrodnicza </w:t>
      </w:r>
      <w:r w:rsidR="00216691" w:rsidRPr="00216691">
        <w:rPr>
          <w:rFonts w:ascii="Tahoma" w:hAnsi="Tahoma" w:cs="Tahoma"/>
          <w:shadow/>
          <w:sz w:val="20"/>
          <w:szCs w:val="20"/>
        </w:rPr>
        <w:t xml:space="preserve"> oraz specyfikacje techniczne wykonania i odbioru robót.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 xml:space="preserve">W przypadku jeżeli w dokumentacji projektowej, specyfikacjach technicznych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2014r. poz. 1502 z późn. zm.)</w:t>
      </w:r>
      <w:r w:rsidR="003B64E4" w:rsidRPr="003B64E4">
        <w:rPr>
          <w:rFonts w:ascii="Tahoma" w:hAnsi="Tahoma" w:cs="Tahoma"/>
          <w:sz w:val="20"/>
          <w:szCs w:val="20"/>
        </w:rPr>
        <w:t xml:space="preserve"> w następujący sposób:</w:t>
      </w:r>
    </w:p>
    <w:p w:rsidR="0091566B" w:rsidRPr="0091566B" w:rsidRDefault="0091566B" w:rsidP="0091566B">
      <w:pPr>
        <w:pStyle w:val="Akapitzlist"/>
        <w:numPr>
          <w:ilvl w:val="0"/>
          <w:numId w:val="27"/>
        </w:numPr>
        <w:tabs>
          <w:tab w:val="left" w:pos="709"/>
        </w:tabs>
        <w:spacing w:line="360" w:lineRule="auto"/>
        <w:jc w:val="both"/>
        <w:rPr>
          <w:rFonts w:ascii="Tahoma" w:hAnsi="Tahoma" w:cs="Tahoma"/>
          <w:sz w:val="20"/>
          <w:szCs w:val="20"/>
        </w:rPr>
      </w:pPr>
      <w:r w:rsidRPr="0091566B">
        <w:rPr>
          <w:rFonts w:ascii="Tahoma" w:hAnsi="Tahoma" w:cs="Tahoma"/>
          <w:sz w:val="20"/>
          <w:szCs w:val="20"/>
        </w:rPr>
        <w:lastRenderedPageBreak/>
        <w:t xml:space="preserve">wszystkie osoby wykonujące </w:t>
      </w:r>
      <w:r w:rsidRPr="0091566B">
        <w:rPr>
          <w:rFonts w:ascii="Tahoma" w:hAnsi="Tahoma" w:cs="Tahoma"/>
          <w:b/>
          <w:sz w:val="20"/>
          <w:szCs w:val="20"/>
        </w:rPr>
        <w:t xml:space="preserve">prace fizyczne </w:t>
      </w:r>
      <w:r w:rsidRPr="0091566B">
        <w:rPr>
          <w:rFonts w:ascii="Tahoma" w:hAnsi="Tahoma" w:cs="Tahoma"/>
          <w:sz w:val="20"/>
          <w:szCs w:val="20"/>
        </w:rPr>
        <w:t>(np. wykonujące prace budowlane, prace ogrodnicze)</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B117BA">
      <w:pPr>
        <w:pStyle w:val="Akapitzlist"/>
        <w:numPr>
          <w:ilvl w:val="0"/>
          <w:numId w:val="27"/>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083DAA" w:rsidRDefault="0018469E" w:rsidP="00083DAA">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18469E" w:rsidRPr="003A3987" w:rsidRDefault="0018469E" w:rsidP="00331F8B">
      <w:pPr>
        <w:pStyle w:val="Akapitzlist"/>
        <w:numPr>
          <w:ilvl w:val="2"/>
          <w:numId w:val="43"/>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B117BA">
      <w:pPr>
        <w:pStyle w:val="Akapitzlist"/>
        <w:numPr>
          <w:ilvl w:val="0"/>
          <w:numId w:val="24"/>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B117BA">
      <w:pPr>
        <w:pStyle w:val="Akapitzlist"/>
        <w:numPr>
          <w:ilvl w:val="0"/>
          <w:numId w:val="25"/>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1D085F">
      <w:pPr>
        <w:pStyle w:val="Akapitzlist"/>
        <w:numPr>
          <w:ilvl w:val="0"/>
          <w:numId w:val="25"/>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B117BA">
      <w:pPr>
        <w:pStyle w:val="Akapitzlist"/>
        <w:numPr>
          <w:ilvl w:val="0"/>
          <w:numId w:val="28"/>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01CBE" w:rsidRPr="004F6F27" w:rsidRDefault="00201CBE" w:rsidP="004F6F27">
      <w:pPr>
        <w:pStyle w:val="Akapitzlist"/>
        <w:numPr>
          <w:ilvl w:val="1"/>
          <w:numId w:val="29"/>
        </w:numPr>
        <w:autoSpaceDE w:val="0"/>
        <w:autoSpaceDN w:val="0"/>
        <w:adjustRightInd w:val="0"/>
        <w:spacing w:line="360" w:lineRule="auto"/>
        <w:ind w:left="567" w:hanging="567"/>
        <w:jc w:val="both"/>
        <w:rPr>
          <w:rFonts w:ascii="Tahoma" w:hAnsi="Tahoma" w:cs="Tahoma"/>
          <w:i/>
          <w:iCs/>
          <w:sz w:val="20"/>
          <w:szCs w:val="20"/>
        </w:rPr>
      </w:pPr>
      <w:r w:rsidRPr="004F6F27">
        <w:rPr>
          <w:rFonts w:ascii="Tahoma" w:hAnsi="Tahoma" w:cs="Tahoma"/>
          <w:sz w:val="20"/>
          <w:szCs w:val="20"/>
        </w:rPr>
        <w:t xml:space="preserve">Zamawiający, stosownie do </w:t>
      </w:r>
      <w:r w:rsidRPr="004F6F27">
        <w:rPr>
          <w:rFonts w:ascii="Tahoma" w:hAnsi="Tahoma" w:cs="Tahoma"/>
          <w:bCs/>
          <w:sz w:val="20"/>
          <w:szCs w:val="20"/>
        </w:rPr>
        <w:t>art. 29 ust. 4 pkt ustawy Pzp</w:t>
      </w:r>
      <w:r w:rsidRPr="004F6F27">
        <w:rPr>
          <w:rFonts w:ascii="Tahoma" w:hAnsi="Tahoma" w:cs="Tahoma"/>
          <w:sz w:val="20"/>
          <w:szCs w:val="20"/>
        </w:rPr>
        <w:t xml:space="preserve">, określa wymagania związane  z realizacją niniejszego zamówienia, polegające ma obowiązku zatrudnienia </w:t>
      </w:r>
      <w:r w:rsidRPr="00903B0B">
        <w:rPr>
          <w:rFonts w:ascii="Tahoma" w:hAnsi="Tahoma" w:cs="Tahoma"/>
          <w:sz w:val="20"/>
          <w:szCs w:val="20"/>
          <w:u w:val="single"/>
        </w:rPr>
        <w:t>co najmniej jednej</w:t>
      </w:r>
      <w:r w:rsidRPr="004F6F27">
        <w:rPr>
          <w:rFonts w:ascii="Tahoma" w:hAnsi="Tahoma" w:cs="Tahoma"/>
          <w:sz w:val="20"/>
          <w:szCs w:val="20"/>
        </w:rPr>
        <w:t xml:space="preserve"> </w:t>
      </w:r>
      <w:r w:rsidRPr="00903B0B">
        <w:rPr>
          <w:rFonts w:ascii="Tahoma" w:hAnsi="Tahoma" w:cs="Tahoma"/>
          <w:sz w:val="20"/>
          <w:szCs w:val="20"/>
          <w:u w:val="single"/>
        </w:rPr>
        <w:t>osoby bezrobotnej</w:t>
      </w:r>
      <w:r w:rsidRPr="004F6F27">
        <w:rPr>
          <w:rFonts w:ascii="Tahoma" w:hAnsi="Tahoma" w:cs="Tahoma"/>
          <w:sz w:val="20"/>
          <w:szCs w:val="20"/>
        </w:rPr>
        <w:t xml:space="preserve"> w pełnym wymiarze czasu pracy, w rozumieniu ustawy z dnia 20 kwietnia 2004 r. o promocji zatrudnienia i instytucjach rynku pracy </w:t>
      </w:r>
      <w:r w:rsidRPr="004F6F27">
        <w:rPr>
          <w:rFonts w:ascii="Tahoma" w:hAnsi="Tahoma" w:cs="Tahoma"/>
          <w:iCs/>
          <w:sz w:val="20"/>
          <w:szCs w:val="20"/>
        </w:rPr>
        <w:t>(t.j. Dz. U. z 2016 r. poz. 645, z późn. zm.).</w:t>
      </w:r>
      <w:r w:rsidRPr="004F6F27">
        <w:rPr>
          <w:rFonts w:ascii="Tahoma" w:hAnsi="Tahoma" w:cs="Tahoma"/>
          <w:i/>
          <w:iCs/>
          <w:sz w:val="20"/>
          <w:szCs w:val="20"/>
        </w:rPr>
        <w:t xml:space="preserve">    </w:t>
      </w:r>
    </w:p>
    <w:p w:rsidR="00201CBE" w:rsidRPr="00201CBE" w:rsidRDefault="004F6F27" w:rsidP="001D085F">
      <w:pPr>
        <w:autoSpaceDE w:val="0"/>
        <w:autoSpaceDN w:val="0"/>
        <w:adjustRightInd w:val="0"/>
        <w:spacing w:line="360" w:lineRule="auto"/>
        <w:ind w:left="567" w:hanging="567"/>
        <w:jc w:val="both"/>
        <w:rPr>
          <w:rFonts w:ascii="Tahoma" w:hAnsi="Tahoma" w:cs="Tahoma"/>
          <w:sz w:val="20"/>
          <w:szCs w:val="20"/>
        </w:rPr>
      </w:pPr>
      <w:r>
        <w:rPr>
          <w:rFonts w:ascii="Tahoma" w:hAnsi="Tahoma" w:cs="Tahoma"/>
          <w:iCs/>
          <w:sz w:val="20"/>
          <w:szCs w:val="20"/>
        </w:rPr>
        <w:t>5.1</w:t>
      </w:r>
      <w:r w:rsidR="00331F8B">
        <w:rPr>
          <w:rFonts w:ascii="Tahoma" w:hAnsi="Tahoma" w:cs="Tahoma"/>
          <w:iCs/>
          <w:sz w:val="20"/>
          <w:szCs w:val="20"/>
        </w:rPr>
        <w:t>4</w:t>
      </w:r>
      <w:r>
        <w:rPr>
          <w:rFonts w:ascii="Tahoma" w:hAnsi="Tahoma" w:cs="Tahoma"/>
          <w:iCs/>
          <w:sz w:val="20"/>
          <w:szCs w:val="20"/>
        </w:rPr>
        <w:t>.</w:t>
      </w:r>
      <w:r w:rsidR="00201CBE" w:rsidRPr="00201CBE">
        <w:rPr>
          <w:rFonts w:ascii="Tahoma" w:hAnsi="Tahoma" w:cs="Tahoma"/>
          <w:iCs/>
          <w:sz w:val="20"/>
          <w:szCs w:val="20"/>
        </w:rPr>
        <w:t>1.</w:t>
      </w:r>
      <w:r w:rsidR="00201CBE">
        <w:rPr>
          <w:rFonts w:ascii="Tahoma" w:hAnsi="Tahoma" w:cs="Tahoma"/>
          <w:iCs/>
          <w:sz w:val="20"/>
          <w:szCs w:val="20"/>
        </w:rPr>
        <w:t xml:space="preserve"> </w:t>
      </w:r>
      <w:r w:rsidR="00201CBE" w:rsidRPr="00201CBE">
        <w:rPr>
          <w:rFonts w:ascii="Tahoma" w:hAnsi="Tahoma" w:cs="Tahoma"/>
          <w:sz w:val="20"/>
          <w:szCs w:val="20"/>
        </w:rPr>
        <w:t xml:space="preserve">Zamawiający określa następujące wymagania, o których mowa w art. 29 ust. 4 pkt 1            </w:t>
      </w:r>
      <w:r w:rsidR="00201CBE">
        <w:rPr>
          <w:rFonts w:ascii="Tahoma" w:hAnsi="Tahoma" w:cs="Tahoma"/>
          <w:sz w:val="20"/>
          <w:szCs w:val="20"/>
        </w:rPr>
        <w:t xml:space="preserve"> </w:t>
      </w:r>
      <w:r w:rsidR="00201CBE" w:rsidRPr="00201CBE">
        <w:rPr>
          <w:rFonts w:ascii="Tahoma" w:hAnsi="Tahoma" w:cs="Tahoma"/>
          <w:sz w:val="20"/>
          <w:szCs w:val="20"/>
        </w:rPr>
        <w:t xml:space="preserve">ustawy w zakresie realizacji przedmiotowego zamówienia obejmujące aspekty społeczne           </w:t>
      </w:r>
      <w:r w:rsidR="00201CBE" w:rsidRPr="00201CBE">
        <w:rPr>
          <w:rFonts w:ascii="Tahoma" w:hAnsi="Tahoma" w:cs="Tahoma"/>
          <w:sz w:val="20"/>
          <w:szCs w:val="20"/>
        </w:rPr>
        <w:lastRenderedPageBreak/>
        <w:t xml:space="preserve">związane z zatrudnieniem osób bezrobotnych w rozumieniu ustawy z dnia 20 kwietnia 2004 r. o promocji zatrudnienia i instytucjach rynku pracy </w:t>
      </w:r>
      <w:r w:rsidR="00201CBE" w:rsidRPr="00201CBE">
        <w:rPr>
          <w:rFonts w:ascii="Tahoma" w:hAnsi="Tahoma" w:cs="Tahoma"/>
          <w:iCs/>
          <w:sz w:val="20"/>
          <w:szCs w:val="20"/>
        </w:rPr>
        <w:t xml:space="preserve">(t.j. Dz. U. z 2016 r. poz. 645, z późn. zm.), </w:t>
      </w:r>
      <w:r w:rsidR="00201CBE" w:rsidRPr="00201CBE">
        <w:rPr>
          <w:rFonts w:ascii="Tahoma" w:hAnsi="Tahoma" w:cs="Tahoma"/>
          <w:sz w:val="20"/>
          <w:szCs w:val="20"/>
        </w:rPr>
        <w:t>w następujący sposób:</w:t>
      </w:r>
    </w:p>
    <w:p w:rsidR="00201CBE" w:rsidRPr="00201CBE" w:rsidRDefault="00201CBE" w:rsidP="001D085F">
      <w:pPr>
        <w:tabs>
          <w:tab w:val="left" w:pos="567"/>
        </w:tabs>
        <w:autoSpaceDE w:val="0"/>
        <w:autoSpaceDN w:val="0"/>
        <w:adjustRightInd w:val="0"/>
        <w:spacing w:line="360" w:lineRule="auto"/>
        <w:jc w:val="both"/>
        <w:rPr>
          <w:rFonts w:ascii="Tahoma" w:hAnsi="Tahoma" w:cs="Tahoma"/>
          <w:sz w:val="20"/>
          <w:szCs w:val="20"/>
        </w:rPr>
      </w:pPr>
      <w:r w:rsidRPr="00201CBE">
        <w:rPr>
          <w:rFonts w:ascii="Tahoma" w:hAnsi="Tahoma" w:cs="Tahoma"/>
          <w:sz w:val="20"/>
          <w:szCs w:val="20"/>
        </w:rPr>
        <w:t xml:space="preserve">         1) Zamawiający wymaga, aby Wykonawca zatrudnił na podstawie umowy o pracę co               </w:t>
      </w:r>
      <w:r>
        <w:rPr>
          <w:rFonts w:ascii="Tahoma" w:hAnsi="Tahoma" w:cs="Tahoma"/>
          <w:sz w:val="20"/>
          <w:szCs w:val="20"/>
        </w:rPr>
        <w:tab/>
      </w:r>
      <w:r w:rsidRPr="00201CBE">
        <w:rPr>
          <w:rFonts w:ascii="Tahoma" w:hAnsi="Tahoma" w:cs="Tahoma"/>
          <w:sz w:val="20"/>
          <w:szCs w:val="20"/>
        </w:rPr>
        <w:t xml:space="preserve">najmniej 1 (jedną) osobę bezrobotną wykonującą czynności opisane w dokumentacji               </w:t>
      </w:r>
      <w:r>
        <w:rPr>
          <w:rFonts w:ascii="Tahoma" w:hAnsi="Tahoma" w:cs="Tahoma"/>
          <w:sz w:val="20"/>
          <w:szCs w:val="20"/>
        </w:rPr>
        <w:tab/>
      </w:r>
      <w:r w:rsidRPr="00201CBE">
        <w:rPr>
          <w:rFonts w:ascii="Tahoma" w:hAnsi="Tahoma" w:cs="Tahoma"/>
          <w:sz w:val="20"/>
          <w:szCs w:val="20"/>
        </w:rPr>
        <w:t xml:space="preserve">projektowej </w:t>
      </w:r>
      <w:r w:rsidRPr="00201CBE">
        <w:rPr>
          <w:rFonts w:ascii="Tahoma" w:hAnsi="Tahoma" w:cs="Tahoma"/>
          <w:bCs/>
          <w:sz w:val="20"/>
          <w:szCs w:val="20"/>
        </w:rPr>
        <w:t>w całym okresie realizacji</w:t>
      </w:r>
      <w:r w:rsidRPr="00201CBE">
        <w:rPr>
          <w:rFonts w:ascii="Tahoma" w:hAnsi="Tahoma" w:cs="Tahoma"/>
          <w:b/>
          <w:bCs/>
          <w:sz w:val="20"/>
          <w:szCs w:val="20"/>
        </w:rPr>
        <w:t xml:space="preserve"> </w:t>
      </w:r>
      <w:r w:rsidRPr="00201CBE">
        <w:rPr>
          <w:rFonts w:ascii="Tahoma" w:hAnsi="Tahoma" w:cs="Tahoma"/>
          <w:sz w:val="20"/>
          <w:szCs w:val="20"/>
        </w:rPr>
        <w:t xml:space="preserve">zamówienia, przy czym zatrudnione osoby               </w:t>
      </w:r>
      <w:r>
        <w:rPr>
          <w:rFonts w:ascii="Tahoma" w:hAnsi="Tahoma" w:cs="Tahoma"/>
          <w:sz w:val="20"/>
          <w:szCs w:val="20"/>
        </w:rPr>
        <w:tab/>
      </w:r>
      <w:r w:rsidRPr="00201CBE">
        <w:rPr>
          <w:rFonts w:ascii="Tahoma" w:hAnsi="Tahoma" w:cs="Tahoma"/>
          <w:sz w:val="20"/>
          <w:szCs w:val="20"/>
        </w:rPr>
        <w:t>zobowiązane będą do osobistego wykonywania pracy w rozumieniu przepisów</w:t>
      </w:r>
      <w:r>
        <w:rPr>
          <w:rFonts w:ascii="Tahoma" w:hAnsi="Tahoma" w:cs="Tahoma"/>
          <w:sz w:val="20"/>
          <w:szCs w:val="20"/>
        </w:rPr>
        <w:t xml:space="preserve"> </w:t>
      </w:r>
      <w:r w:rsidRPr="00201CBE">
        <w:rPr>
          <w:rFonts w:ascii="Tahoma" w:hAnsi="Tahoma" w:cs="Tahoma"/>
          <w:sz w:val="20"/>
          <w:szCs w:val="20"/>
        </w:rPr>
        <w:t xml:space="preserve">              </w:t>
      </w:r>
      <w:r>
        <w:rPr>
          <w:rFonts w:ascii="Tahoma" w:hAnsi="Tahoma" w:cs="Tahoma"/>
          <w:sz w:val="20"/>
          <w:szCs w:val="20"/>
        </w:rPr>
        <w:tab/>
      </w:r>
      <w:r w:rsidRPr="00201CBE">
        <w:rPr>
          <w:rFonts w:ascii="Tahoma" w:hAnsi="Tahoma" w:cs="Tahoma"/>
          <w:sz w:val="20"/>
          <w:szCs w:val="20"/>
        </w:rPr>
        <w:t>kodeksu pracy.</w:t>
      </w:r>
      <w:r w:rsidR="001D085F">
        <w:rPr>
          <w:rFonts w:ascii="Tahoma" w:hAnsi="Tahoma" w:cs="Tahoma"/>
          <w:sz w:val="20"/>
          <w:szCs w:val="20"/>
        </w:rPr>
        <w:t xml:space="preserve"> </w:t>
      </w:r>
      <w:r w:rsidRPr="00201CBE">
        <w:rPr>
          <w:rFonts w:ascii="Tahoma" w:hAnsi="Tahoma" w:cs="Tahoma"/>
          <w:sz w:val="20"/>
          <w:szCs w:val="20"/>
        </w:rPr>
        <w:t xml:space="preserve">Definicję osoby bezrobotnej określa art. 2 ust. 1 pkt 2 ustawy z dnia 20 kwietnia </w:t>
      </w:r>
      <w:r w:rsidR="001D085F">
        <w:rPr>
          <w:rFonts w:ascii="Tahoma" w:hAnsi="Tahoma" w:cs="Tahoma"/>
          <w:sz w:val="20"/>
          <w:szCs w:val="20"/>
        </w:rPr>
        <w:tab/>
      </w:r>
      <w:r w:rsidRPr="00201CBE">
        <w:rPr>
          <w:rFonts w:ascii="Tahoma" w:hAnsi="Tahoma" w:cs="Tahoma"/>
          <w:sz w:val="20"/>
          <w:szCs w:val="20"/>
        </w:rPr>
        <w:t xml:space="preserve">2004  </w:t>
      </w:r>
      <w:r w:rsidR="001D085F">
        <w:rPr>
          <w:rFonts w:ascii="Tahoma" w:hAnsi="Tahoma" w:cs="Tahoma"/>
          <w:sz w:val="20"/>
          <w:szCs w:val="20"/>
        </w:rPr>
        <w:t>r</w:t>
      </w:r>
      <w:r w:rsidRPr="00201CBE">
        <w:rPr>
          <w:rFonts w:ascii="Tahoma" w:hAnsi="Tahoma" w:cs="Tahoma"/>
          <w:sz w:val="20"/>
          <w:szCs w:val="20"/>
        </w:rPr>
        <w:t xml:space="preserve">. o promocji zatrudnienia i instytucjach rynku pracy </w:t>
      </w:r>
      <w:r w:rsidRPr="00201CBE">
        <w:rPr>
          <w:rFonts w:ascii="Tahoma" w:hAnsi="Tahoma" w:cs="Tahoma"/>
          <w:iCs/>
          <w:sz w:val="20"/>
          <w:szCs w:val="20"/>
        </w:rPr>
        <w:t xml:space="preserve">(t.j. Dz. U. z 2016 r. poz. 645, z późn. </w:t>
      </w:r>
      <w:r>
        <w:rPr>
          <w:rFonts w:ascii="Tahoma" w:hAnsi="Tahoma" w:cs="Tahoma"/>
          <w:iCs/>
          <w:sz w:val="20"/>
          <w:szCs w:val="20"/>
        </w:rPr>
        <w:tab/>
      </w:r>
      <w:r w:rsidRPr="00201CBE">
        <w:rPr>
          <w:rFonts w:ascii="Tahoma" w:hAnsi="Tahoma" w:cs="Tahoma"/>
          <w:iCs/>
          <w:sz w:val="20"/>
          <w:szCs w:val="20"/>
        </w:rPr>
        <w:t>zm.);</w:t>
      </w:r>
    </w:p>
    <w:p w:rsidR="00201CBE" w:rsidRPr="00201CBE" w:rsidRDefault="00201CBE" w:rsidP="001A4A89">
      <w:pPr>
        <w:tabs>
          <w:tab w:val="left" w:pos="567"/>
        </w:tabs>
        <w:autoSpaceDE w:val="0"/>
        <w:autoSpaceDN w:val="0"/>
        <w:adjustRightInd w:val="0"/>
        <w:spacing w:line="360" w:lineRule="auto"/>
        <w:jc w:val="both"/>
        <w:rPr>
          <w:rFonts w:ascii="Tahoma" w:hAnsi="Tahoma" w:cs="Tahoma"/>
          <w:sz w:val="20"/>
          <w:szCs w:val="20"/>
        </w:rPr>
      </w:pPr>
      <w:r w:rsidRPr="00201CBE">
        <w:rPr>
          <w:rFonts w:ascii="Tahoma" w:hAnsi="Tahoma" w:cs="Tahoma"/>
          <w:sz w:val="20"/>
          <w:szCs w:val="20"/>
        </w:rPr>
        <w:t xml:space="preserve">         2) Wykonawca niezwłocznie po podpisaniu umowy w sprawie zamówienia publicznego,              </w:t>
      </w:r>
      <w:r w:rsidR="001A4A89">
        <w:rPr>
          <w:rFonts w:ascii="Tahoma" w:hAnsi="Tahoma" w:cs="Tahoma"/>
          <w:sz w:val="20"/>
          <w:szCs w:val="20"/>
        </w:rPr>
        <w:tab/>
      </w:r>
      <w:r w:rsidRPr="00201CBE">
        <w:rPr>
          <w:rFonts w:ascii="Tahoma" w:hAnsi="Tahoma" w:cs="Tahoma"/>
          <w:sz w:val="20"/>
          <w:szCs w:val="20"/>
        </w:rPr>
        <w:t xml:space="preserve">lecz przed przystąpieniem do wykonania robót objętych przedmiotem zamówienia,              </w:t>
      </w:r>
      <w:r w:rsidR="001A4A89">
        <w:rPr>
          <w:rFonts w:ascii="Tahoma" w:hAnsi="Tahoma" w:cs="Tahoma"/>
          <w:sz w:val="20"/>
          <w:szCs w:val="20"/>
        </w:rPr>
        <w:tab/>
      </w:r>
      <w:r w:rsidRPr="00201CBE">
        <w:rPr>
          <w:rFonts w:ascii="Tahoma" w:hAnsi="Tahoma" w:cs="Tahoma"/>
          <w:sz w:val="20"/>
          <w:szCs w:val="20"/>
        </w:rPr>
        <w:t xml:space="preserve">przedstawi Zamawiającemu </w:t>
      </w:r>
      <w:r w:rsidRPr="00201CBE">
        <w:rPr>
          <w:rFonts w:ascii="Tahoma" w:hAnsi="Tahoma" w:cs="Tahoma"/>
          <w:b/>
          <w:sz w:val="20"/>
          <w:szCs w:val="20"/>
        </w:rPr>
        <w:t xml:space="preserve">oświadczenie Wykonawcy </w:t>
      </w:r>
      <w:r w:rsidRPr="00201CBE">
        <w:rPr>
          <w:rFonts w:ascii="Tahoma" w:hAnsi="Tahoma" w:cs="Tahoma"/>
          <w:sz w:val="20"/>
          <w:szCs w:val="20"/>
        </w:rPr>
        <w:t xml:space="preserve">o zatrudnieniu na podstawie              </w:t>
      </w:r>
      <w:r w:rsidR="001A4A89">
        <w:rPr>
          <w:rFonts w:ascii="Tahoma" w:hAnsi="Tahoma" w:cs="Tahoma"/>
          <w:sz w:val="20"/>
          <w:szCs w:val="20"/>
        </w:rPr>
        <w:tab/>
      </w:r>
      <w:r w:rsidRPr="00201CBE">
        <w:rPr>
          <w:rFonts w:ascii="Tahoma" w:hAnsi="Tahoma" w:cs="Tahoma"/>
          <w:sz w:val="20"/>
          <w:szCs w:val="20"/>
        </w:rPr>
        <w:t xml:space="preserve">umowy o pracę osoby bezrobotnej/osób bezrobotnych (liczba osób zgodna ze              </w:t>
      </w:r>
      <w:r w:rsidR="001A4A89">
        <w:rPr>
          <w:rFonts w:ascii="Tahoma" w:hAnsi="Tahoma" w:cs="Tahoma"/>
          <w:sz w:val="20"/>
          <w:szCs w:val="20"/>
        </w:rPr>
        <w:tab/>
      </w:r>
      <w:r w:rsidRPr="00201CBE">
        <w:rPr>
          <w:rFonts w:ascii="Tahoma" w:hAnsi="Tahoma" w:cs="Tahoma"/>
          <w:sz w:val="20"/>
          <w:szCs w:val="20"/>
        </w:rPr>
        <w:t>zobowiązaniem zawartym w formularzu oferty).</w:t>
      </w:r>
      <w:r w:rsidR="001A4A89">
        <w:rPr>
          <w:rFonts w:ascii="Tahoma" w:hAnsi="Tahoma" w:cs="Tahoma"/>
          <w:sz w:val="20"/>
          <w:szCs w:val="20"/>
        </w:rPr>
        <w:t xml:space="preserve"> </w:t>
      </w:r>
      <w:r w:rsidRPr="00201CBE">
        <w:rPr>
          <w:rFonts w:ascii="Tahoma" w:hAnsi="Tahoma" w:cs="Tahoma"/>
          <w:sz w:val="20"/>
          <w:szCs w:val="20"/>
        </w:rPr>
        <w:t xml:space="preserve">Oświadczenie to powinno zawierać w </w:t>
      </w:r>
      <w:r w:rsidR="001A4A89">
        <w:rPr>
          <w:rFonts w:ascii="Tahoma" w:hAnsi="Tahoma" w:cs="Tahoma"/>
          <w:sz w:val="20"/>
          <w:szCs w:val="20"/>
        </w:rPr>
        <w:tab/>
      </w:r>
      <w:r w:rsidRPr="00201CBE">
        <w:rPr>
          <w:rFonts w:ascii="Tahoma" w:hAnsi="Tahoma" w:cs="Tahoma"/>
          <w:sz w:val="20"/>
          <w:szCs w:val="20"/>
        </w:rPr>
        <w:t xml:space="preserve">szczególności: dokładne określenie podmiotu składającego oświadczenie, datę złożenia </w:t>
      </w:r>
      <w:r w:rsidR="001A4A89">
        <w:rPr>
          <w:rFonts w:ascii="Tahoma" w:hAnsi="Tahoma" w:cs="Tahoma"/>
          <w:sz w:val="20"/>
          <w:szCs w:val="20"/>
        </w:rPr>
        <w:tab/>
      </w:r>
      <w:r w:rsidRPr="00201CBE">
        <w:rPr>
          <w:rFonts w:ascii="Tahoma" w:hAnsi="Tahoma" w:cs="Tahoma"/>
          <w:sz w:val="20"/>
          <w:szCs w:val="20"/>
        </w:rPr>
        <w:t xml:space="preserve">oświadczenia, wskazanie, że zostały zatrudnione osoby bezrobotne na podstawie umowy o pracę </w:t>
      </w:r>
      <w:r w:rsidR="001A4A89">
        <w:rPr>
          <w:rFonts w:ascii="Tahoma" w:hAnsi="Tahoma" w:cs="Tahoma"/>
          <w:sz w:val="20"/>
          <w:szCs w:val="20"/>
        </w:rPr>
        <w:tab/>
      </w:r>
      <w:r w:rsidRPr="00201CBE">
        <w:rPr>
          <w:rFonts w:ascii="Tahoma" w:hAnsi="Tahoma" w:cs="Tahoma"/>
          <w:sz w:val="20"/>
          <w:szCs w:val="20"/>
        </w:rPr>
        <w:t xml:space="preserve">wraz ze wskazaniem liczby tych osób, rodzaju umowy o pracę i wymiaru etatu oraz podpis osoby </w:t>
      </w:r>
      <w:r w:rsidR="001A4A89">
        <w:rPr>
          <w:rFonts w:ascii="Tahoma" w:hAnsi="Tahoma" w:cs="Tahoma"/>
          <w:sz w:val="20"/>
          <w:szCs w:val="20"/>
        </w:rPr>
        <w:t xml:space="preserve"> </w:t>
      </w:r>
      <w:r w:rsidR="001A4A89">
        <w:rPr>
          <w:rFonts w:ascii="Tahoma" w:hAnsi="Tahoma" w:cs="Tahoma"/>
          <w:sz w:val="20"/>
          <w:szCs w:val="20"/>
        </w:rPr>
        <w:tab/>
      </w:r>
      <w:r w:rsidRPr="00201CBE">
        <w:rPr>
          <w:rFonts w:ascii="Tahoma" w:hAnsi="Tahoma" w:cs="Tahoma"/>
          <w:sz w:val="20"/>
          <w:szCs w:val="20"/>
        </w:rPr>
        <w:t>uprawnionej do złożenia oświadczenia w imieniu Wykonawcy lub Podwykonawcy;</w:t>
      </w:r>
    </w:p>
    <w:p w:rsidR="00201CBE" w:rsidRPr="00201CBE" w:rsidRDefault="00201CBE" w:rsidP="001A4A89">
      <w:pPr>
        <w:autoSpaceDE w:val="0"/>
        <w:autoSpaceDN w:val="0"/>
        <w:adjustRightInd w:val="0"/>
        <w:spacing w:line="360" w:lineRule="auto"/>
        <w:ind w:left="567" w:hanging="567"/>
        <w:jc w:val="both"/>
        <w:rPr>
          <w:rFonts w:ascii="Tahoma" w:hAnsi="Tahoma" w:cs="Tahoma"/>
          <w:sz w:val="20"/>
          <w:szCs w:val="20"/>
        </w:rPr>
      </w:pPr>
      <w:r w:rsidRPr="00201CBE">
        <w:rPr>
          <w:rFonts w:ascii="Tahoma" w:hAnsi="Tahoma" w:cs="Tahoma"/>
          <w:sz w:val="20"/>
          <w:szCs w:val="20"/>
        </w:rPr>
        <w:t xml:space="preserve">         3) w uzasadnionych przypadkach, nieleżących po stronie Wykonawcy oraz w przypadku</w:t>
      </w:r>
      <w:r w:rsidR="001A4A89">
        <w:rPr>
          <w:rFonts w:ascii="Tahoma" w:hAnsi="Tahoma" w:cs="Tahoma"/>
          <w:sz w:val="20"/>
          <w:szCs w:val="20"/>
        </w:rPr>
        <w:t xml:space="preserve"> </w:t>
      </w:r>
      <w:r w:rsidRPr="00201CBE">
        <w:rPr>
          <w:rFonts w:ascii="Tahoma" w:hAnsi="Tahoma" w:cs="Tahoma"/>
          <w:sz w:val="20"/>
          <w:szCs w:val="20"/>
        </w:rPr>
        <w:t xml:space="preserve">             </w:t>
      </w:r>
      <w:r w:rsidR="001A4A89">
        <w:rPr>
          <w:rFonts w:ascii="Tahoma" w:hAnsi="Tahoma" w:cs="Tahoma"/>
          <w:sz w:val="20"/>
          <w:szCs w:val="20"/>
        </w:rPr>
        <w:t xml:space="preserve">    </w:t>
      </w:r>
      <w:r w:rsidRPr="00201CBE">
        <w:rPr>
          <w:rFonts w:ascii="Tahoma" w:hAnsi="Tahoma" w:cs="Tahoma"/>
          <w:sz w:val="20"/>
          <w:szCs w:val="20"/>
        </w:rPr>
        <w:t>rozwiązania stosunku pracy przez osobę zatrudnioną lub przez Wykonawcę przed              zakończeniem realizacji zamówienia, Wykonawca będzie zobowiązany do niezwłocznego zatrudnienia na to miejsce innej osoby bezrobotnej pod warunkiem, że spełnione zostaną wszystkie powyższe wymagania, co do sposobu zatrudnienia na cały okres realizacji zamówienia;</w:t>
      </w:r>
    </w:p>
    <w:p w:rsidR="00201CBE" w:rsidRPr="00201CBE" w:rsidRDefault="00201CBE" w:rsidP="00201CBE">
      <w:pPr>
        <w:autoSpaceDE w:val="0"/>
        <w:autoSpaceDN w:val="0"/>
        <w:adjustRightInd w:val="0"/>
        <w:spacing w:line="360" w:lineRule="auto"/>
        <w:jc w:val="both"/>
        <w:rPr>
          <w:rFonts w:ascii="Tahoma" w:hAnsi="Tahoma" w:cs="Tahoma"/>
          <w:sz w:val="20"/>
          <w:szCs w:val="20"/>
        </w:rPr>
      </w:pPr>
      <w:r w:rsidRPr="00201CBE">
        <w:rPr>
          <w:rFonts w:ascii="Tahoma" w:hAnsi="Tahoma" w:cs="Tahoma"/>
          <w:sz w:val="20"/>
          <w:szCs w:val="20"/>
        </w:rPr>
        <w:t xml:space="preserve">         4) zmiana osób, o której mowa w pkt 3 nie wymaga aneksu do umowy; </w:t>
      </w:r>
    </w:p>
    <w:p w:rsidR="00201CBE" w:rsidRPr="00201CBE" w:rsidRDefault="00201CBE" w:rsidP="001A4A89">
      <w:pPr>
        <w:autoSpaceDE w:val="0"/>
        <w:autoSpaceDN w:val="0"/>
        <w:adjustRightInd w:val="0"/>
        <w:spacing w:line="360" w:lineRule="auto"/>
        <w:ind w:left="567"/>
        <w:jc w:val="both"/>
        <w:rPr>
          <w:rFonts w:ascii="Tahoma" w:hAnsi="Tahoma" w:cs="Tahoma"/>
          <w:sz w:val="20"/>
          <w:szCs w:val="20"/>
        </w:rPr>
      </w:pPr>
      <w:r w:rsidRPr="00201CBE">
        <w:rPr>
          <w:rFonts w:ascii="Tahoma" w:hAnsi="Tahoma" w:cs="Tahoma"/>
          <w:sz w:val="20"/>
          <w:szCs w:val="20"/>
        </w:rPr>
        <w:t xml:space="preserve">5) Zamawiający ma prawo w każdym okresie realizacji zamówienia zwrócić się do              </w:t>
      </w:r>
      <w:r w:rsidR="001A4A89">
        <w:rPr>
          <w:rFonts w:ascii="Tahoma" w:hAnsi="Tahoma" w:cs="Tahoma"/>
          <w:sz w:val="20"/>
          <w:szCs w:val="20"/>
        </w:rPr>
        <w:t xml:space="preserve">    </w:t>
      </w:r>
      <w:r w:rsidRPr="00201CBE">
        <w:rPr>
          <w:rFonts w:ascii="Tahoma" w:hAnsi="Tahoma" w:cs="Tahoma"/>
          <w:sz w:val="20"/>
          <w:szCs w:val="20"/>
        </w:rPr>
        <w:t xml:space="preserve">Wykonawcy o przedstawienie dokumentacji zatrudnienia osoby bezrobotnej/osób              bezrobotnych, natomiast Wykonawca ma obowiązek przedstawienia jej niezwłocznie              Zamawiającemu;                           </w:t>
      </w:r>
    </w:p>
    <w:p w:rsidR="00201CBE" w:rsidRPr="00201CBE" w:rsidRDefault="00201CBE" w:rsidP="001A4A89">
      <w:pPr>
        <w:autoSpaceDE w:val="0"/>
        <w:autoSpaceDN w:val="0"/>
        <w:adjustRightInd w:val="0"/>
        <w:spacing w:line="360" w:lineRule="auto"/>
        <w:ind w:left="567" w:hanging="567"/>
        <w:jc w:val="both"/>
        <w:rPr>
          <w:rFonts w:ascii="Tahoma" w:hAnsi="Tahoma" w:cs="Tahoma"/>
          <w:i/>
          <w:iCs/>
          <w:sz w:val="20"/>
          <w:szCs w:val="20"/>
        </w:rPr>
      </w:pPr>
      <w:r w:rsidRPr="00201CBE">
        <w:rPr>
          <w:rFonts w:ascii="Tahoma" w:hAnsi="Tahoma" w:cs="Tahoma"/>
          <w:sz w:val="20"/>
          <w:szCs w:val="20"/>
        </w:rPr>
        <w:t xml:space="preserve">         6) Zamawiający w zakresie wymagań dotyczących zatrudnienia osób bezrobotnych nie              </w:t>
      </w:r>
      <w:r w:rsidR="001A4A89">
        <w:rPr>
          <w:rFonts w:ascii="Tahoma" w:hAnsi="Tahoma" w:cs="Tahoma"/>
          <w:sz w:val="20"/>
          <w:szCs w:val="20"/>
        </w:rPr>
        <w:t xml:space="preserve">       </w:t>
      </w:r>
      <w:r w:rsidRPr="00201CBE">
        <w:rPr>
          <w:rFonts w:ascii="Tahoma" w:hAnsi="Tahoma" w:cs="Tahoma"/>
          <w:sz w:val="20"/>
          <w:szCs w:val="20"/>
        </w:rPr>
        <w:t>dopuszcza naruszenia postanowienia art. 22 §1</w:t>
      </w:r>
      <w:r w:rsidRPr="00201CBE">
        <w:rPr>
          <w:rFonts w:ascii="Tahoma" w:hAnsi="Tahoma" w:cs="Tahoma"/>
          <w:sz w:val="20"/>
          <w:szCs w:val="20"/>
          <w:vertAlign w:val="superscript"/>
        </w:rPr>
        <w:t>2</w:t>
      </w:r>
      <w:r w:rsidRPr="00201CBE">
        <w:rPr>
          <w:rFonts w:ascii="Tahoma" w:hAnsi="Tahoma" w:cs="Tahoma"/>
          <w:sz w:val="20"/>
          <w:szCs w:val="20"/>
        </w:rPr>
        <w:t xml:space="preserve"> ustawy z dnia 26 czerwca 1974 r. –</w:t>
      </w:r>
      <w:r w:rsidR="001A4A89">
        <w:rPr>
          <w:rFonts w:ascii="Tahoma" w:hAnsi="Tahoma" w:cs="Tahoma"/>
          <w:sz w:val="20"/>
          <w:szCs w:val="20"/>
        </w:rPr>
        <w:t xml:space="preserve"> </w:t>
      </w:r>
      <w:r w:rsidRPr="00201CBE">
        <w:rPr>
          <w:rFonts w:ascii="Tahoma" w:hAnsi="Tahoma" w:cs="Tahoma"/>
          <w:sz w:val="20"/>
          <w:szCs w:val="20"/>
        </w:rPr>
        <w:t xml:space="preserve">             Kodeks pracy (</w:t>
      </w:r>
      <w:r w:rsidRPr="00201CBE">
        <w:rPr>
          <w:rFonts w:ascii="Tahoma" w:hAnsi="Tahoma" w:cs="Tahoma"/>
          <w:color w:val="000000"/>
          <w:sz w:val="20"/>
          <w:szCs w:val="20"/>
        </w:rPr>
        <w:t xml:space="preserve">t.j. Dz.U. z 2016 r., poz. 1666) </w:t>
      </w:r>
      <w:r w:rsidRPr="00201CBE">
        <w:rPr>
          <w:rFonts w:ascii="Tahoma" w:hAnsi="Tahoma" w:cs="Tahoma"/>
          <w:sz w:val="20"/>
          <w:szCs w:val="20"/>
        </w:rPr>
        <w:t>tj. zastąpienia umowy o pracę -               wynikającą wprost z treści art. 22 § 1* tejże ustawy, umowami cywilnoprawnymi.</w:t>
      </w:r>
      <w:r w:rsidRPr="00201CBE">
        <w:rPr>
          <w:rFonts w:ascii="Tahoma" w:hAnsi="Tahoma" w:cs="Tahoma"/>
          <w:i/>
          <w:iCs/>
          <w:sz w:val="20"/>
          <w:szCs w:val="20"/>
        </w:rPr>
        <w:t xml:space="preserve"> </w:t>
      </w:r>
      <w:r w:rsidRPr="00201CBE">
        <w:rPr>
          <w:rFonts w:ascii="Tahoma" w:hAnsi="Tahoma" w:cs="Tahoma"/>
          <w:iCs/>
          <w:sz w:val="20"/>
          <w:szCs w:val="20"/>
        </w:rPr>
        <w:t>*art. 22 § 1 ustawy z dnia 26 czerwca 1976 r. - Kodeks pracy stanowi, że:</w:t>
      </w:r>
      <w:r w:rsidRPr="00201CBE">
        <w:rPr>
          <w:rFonts w:ascii="Tahoma" w:hAnsi="Tahoma" w:cs="Tahoma"/>
          <w:i/>
          <w:iCs/>
          <w:sz w:val="20"/>
          <w:szCs w:val="20"/>
        </w:rPr>
        <w:t xml:space="preserve"> </w:t>
      </w:r>
      <w:r w:rsidRPr="00201CBE">
        <w:rPr>
          <w:rFonts w:ascii="Tahoma" w:hAnsi="Tahoma" w:cs="Tahoma"/>
          <w:i/>
          <w:sz w:val="20"/>
          <w:szCs w:val="20"/>
          <w:shd w:val="clear" w:color="auto" w:fill="FFFFFF"/>
        </w:rPr>
        <w:t>„Przez   nawiązanie stosunku pracy pracownik zobowi</w:t>
      </w:r>
      <w:r w:rsidR="001A4A89">
        <w:rPr>
          <w:rFonts w:ascii="Tahoma" w:hAnsi="Tahoma" w:cs="Tahoma"/>
          <w:i/>
          <w:sz w:val="20"/>
          <w:szCs w:val="20"/>
          <w:shd w:val="clear" w:color="auto" w:fill="FFFFFF"/>
        </w:rPr>
        <w:t xml:space="preserve">ązuje się do wykonywania pracy </w:t>
      </w:r>
      <w:r w:rsidRPr="00201CBE">
        <w:rPr>
          <w:rFonts w:ascii="Tahoma" w:hAnsi="Tahoma" w:cs="Tahoma"/>
          <w:i/>
          <w:sz w:val="20"/>
          <w:szCs w:val="20"/>
          <w:shd w:val="clear" w:color="auto" w:fill="FFFFFF"/>
        </w:rPr>
        <w:t>określonego rodzaju na rzecz pracodawcy i pod jego kierownictwem oraz w miejscu i czasie wyznaczonym przez pracodawcę, a pracodawca - do zatrudniania pracownika za wynagrodzeniem.”</w:t>
      </w:r>
    </w:p>
    <w:p w:rsidR="00201CBE" w:rsidRPr="00201CBE" w:rsidRDefault="00201CBE" w:rsidP="001A4A89">
      <w:pPr>
        <w:pStyle w:val="Akapitzlist"/>
        <w:spacing w:line="360" w:lineRule="auto"/>
        <w:ind w:left="567"/>
        <w:jc w:val="both"/>
        <w:rPr>
          <w:rFonts w:ascii="Tahoma" w:hAnsi="Tahoma" w:cs="Tahoma"/>
          <w:sz w:val="20"/>
          <w:szCs w:val="20"/>
        </w:rPr>
      </w:pPr>
      <w:r w:rsidRPr="00201CBE">
        <w:rPr>
          <w:rFonts w:ascii="Tahoma" w:hAnsi="Tahoma" w:cs="Tahoma"/>
          <w:sz w:val="20"/>
          <w:szCs w:val="20"/>
        </w:rPr>
        <w:t xml:space="preserve">7) W trakcie realizacji zamówienia, Zamawiający zastrzega sobie możliwość wezwania </w:t>
      </w:r>
      <w:r w:rsidR="001A4A89">
        <w:rPr>
          <w:rFonts w:ascii="Tahoma" w:hAnsi="Tahoma" w:cs="Tahoma"/>
          <w:sz w:val="20"/>
          <w:szCs w:val="20"/>
        </w:rPr>
        <w:t xml:space="preserve">         </w:t>
      </w:r>
      <w:r w:rsidRPr="00201CBE">
        <w:rPr>
          <w:rFonts w:ascii="Tahoma" w:hAnsi="Tahoma" w:cs="Tahoma"/>
          <w:sz w:val="20"/>
          <w:szCs w:val="20"/>
        </w:rPr>
        <w:t xml:space="preserve">Wykonawcy do przedstawienia w wyznaczonym w tym wezwaniu terminie, dowodów lub </w:t>
      </w:r>
      <w:r w:rsidRPr="00201CBE">
        <w:rPr>
          <w:rFonts w:ascii="Tahoma" w:hAnsi="Tahoma" w:cs="Tahoma"/>
          <w:sz w:val="20"/>
          <w:szCs w:val="20"/>
        </w:rPr>
        <w:lastRenderedPageBreak/>
        <w:t>oświadczeń w celu potwierdzenia spełnienia wymogu zatrudnienia na podstawie umowy o pracę przez wykonawcę zadeklarowanej liczby osób bezrobotnych, a w szczególności:</w:t>
      </w:r>
    </w:p>
    <w:p w:rsidR="00201CBE" w:rsidRPr="00201CBE" w:rsidRDefault="00201CBE" w:rsidP="00201CBE">
      <w:pPr>
        <w:pStyle w:val="Akapitzlist"/>
        <w:spacing w:before="120" w:line="360" w:lineRule="auto"/>
        <w:jc w:val="both"/>
        <w:rPr>
          <w:rFonts w:ascii="Tahoma" w:hAnsi="Tahoma" w:cs="Tahoma"/>
          <w:sz w:val="20"/>
          <w:szCs w:val="20"/>
        </w:rPr>
      </w:pPr>
      <w:r w:rsidRPr="00201CBE">
        <w:rPr>
          <w:rFonts w:ascii="Tahoma" w:hAnsi="Tahoma" w:cs="Tahoma"/>
          <w:sz w:val="20"/>
          <w:szCs w:val="20"/>
        </w:rPr>
        <w:t xml:space="preserve"> a) zgłoszenie ofert pracy przedstawionych urzędowi pracy, zanonimizowany odpis     skierowania osób bezrobotnych przez urząd pracy do pracodawcy (Wykonawcy); Jeżeli Wykonawca ma siedzibę lub miejsce zamieszkania poza terytorium RP</w:t>
      </w:r>
      <w:r w:rsidR="001A4A89">
        <w:rPr>
          <w:rFonts w:ascii="Tahoma" w:hAnsi="Tahoma" w:cs="Tahoma"/>
          <w:sz w:val="20"/>
          <w:szCs w:val="20"/>
        </w:rPr>
        <w:t xml:space="preserve"> </w:t>
      </w:r>
      <w:r w:rsidRPr="00201CBE">
        <w:rPr>
          <w:rFonts w:ascii="Tahoma" w:hAnsi="Tahoma" w:cs="Tahoma"/>
          <w:sz w:val="20"/>
          <w:szCs w:val="20"/>
        </w:rPr>
        <w:t>przedstawia zgłoszenie ofert pracy przedstawione odpowiedniemu organowi  zajmującemu się realizacją zadań z zakresu rynku pracy w kraju pochodzenia Wykonawcy lub kraju, w którym Wykonawca ma swoją siedzibę, odpis wystawionego przez ten organ dokumentu kierującego bezrobotnego do pracy:</w:t>
      </w:r>
    </w:p>
    <w:p w:rsidR="00201CBE" w:rsidRPr="00201CBE" w:rsidRDefault="00201CBE" w:rsidP="001A4A89">
      <w:pPr>
        <w:autoSpaceDE w:val="0"/>
        <w:autoSpaceDN w:val="0"/>
        <w:adjustRightInd w:val="0"/>
        <w:spacing w:line="360" w:lineRule="auto"/>
        <w:jc w:val="both"/>
        <w:rPr>
          <w:rFonts w:ascii="Tahoma" w:hAnsi="Tahoma" w:cs="Tahoma"/>
          <w:sz w:val="20"/>
          <w:szCs w:val="20"/>
        </w:rPr>
      </w:pPr>
      <w:r w:rsidRPr="00201CBE">
        <w:rPr>
          <w:rFonts w:ascii="Tahoma" w:hAnsi="Tahoma" w:cs="Tahoma"/>
          <w:b/>
          <w:sz w:val="20"/>
          <w:szCs w:val="20"/>
        </w:rPr>
        <w:t xml:space="preserve">            </w:t>
      </w:r>
      <w:r w:rsidRPr="00201CBE">
        <w:rPr>
          <w:rFonts w:ascii="Tahoma" w:hAnsi="Tahoma" w:cs="Tahoma"/>
          <w:sz w:val="20"/>
          <w:szCs w:val="20"/>
        </w:rPr>
        <w:t xml:space="preserve">b) </w:t>
      </w:r>
      <w:r w:rsidRPr="00201CBE">
        <w:rPr>
          <w:rFonts w:ascii="Tahoma" w:hAnsi="Tahoma" w:cs="Tahoma"/>
          <w:b/>
          <w:sz w:val="20"/>
          <w:szCs w:val="20"/>
        </w:rPr>
        <w:t xml:space="preserve">oświadczenie Wykonawcy </w:t>
      </w:r>
      <w:r w:rsidRPr="00201CBE">
        <w:rPr>
          <w:rFonts w:ascii="Tahoma" w:hAnsi="Tahoma" w:cs="Tahoma"/>
          <w:sz w:val="20"/>
          <w:szCs w:val="20"/>
        </w:rPr>
        <w:t xml:space="preserve">o zatrudnieniu na podstawie umowy o pracę osoby </w:t>
      </w:r>
      <w:r w:rsidRPr="00201CBE">
        <w:rPr>
          <w:rFonts w:ascii="Tahoma" w:hAnsi="Tahoma" w:cs="Tahoma"/>
          <w:b/>
          <w:sz w:val="20"/>
          <w:szCs w:val="20"/>
        </w:rPr>
        <w:t xml:space="preserve">                 </w:t>
      </w:r>
      <w:r w:rsidR="001A4A89">
        <w:rPr>
          <w:rFonts w:ascii="Tahoma" w:hAnsi="Tahoma" w:cs="Tahoma"/>
          <w:b/>
          <w:sz w:val="20"/>
          <w:szCs w:val="20"/>
        </w:rPr>
        <w:tab/>
      </w:r>
      <w:r w:rsidRPr="00201CBE">
        <w:rPr>
          <w:rFonts w:ascii="Tahoma" w:hAnsi="Tahoma" w:cs="Tahoma"/>
          <w:sz w:val="20"/>
          <w:szCs w:val="20"/>
        </w:rPr>
        <w:t>bezrobotnej/osób bezrobotnych.</w:t>
      </w:r>
      <w:r w:rsidR="001A4A89">
        <w:rPr>
          <w:rFonts w:ascii="Tahoma" w:hAnsi="Tahoma" w:cs="Tahoma"/>
          <w:sz w:val="20"/>
          <w:szCs w:val="20"/>
        </w:rPr>
        <w:t xml:space="preserve"> </w:t>
      </w:r>
      <w:r w:rsidRPr="00201CBE">
        <w:rPr>
          <w:rFonts w:ascii="Tahoma" w:hAnsi="Tahoma" w:cs="Tahoma"/>
          <w:sz w:val="20"/>
          <w:szCs w:val="20"/>
        </w:rPr>
        <w:t xml:space="preserve">Oświadczenie to powinno zawierać w szczególności: dokładne </w:t>
      </w:r>
      <w:r w:rsidR="001A4A89">
        <w:rPr>
          <w:rFonts w:ascii="Tahoma" w:hAnsi="Tahoma" w:cs="Tahoma"/>
          <w:sz w:val="20"/>
          <w:szCs w:val="20"/>
        </w:rPr>
        <w:tab/>
      </w:r>
      <w:r w:rsidRPr="00201CBE">
        <w:rPr>
          <w:rFonts w:ascii="Tahoma" w:hAnsi="Tahoma" w:cs="Tahoma"/>
          <w:sz w:val="20"/>
          <w:szCs w:val="20"/>
        </w:rPr>
        <w:t xml:space="preserve">określenie podmiotu składającego oświadczenie, datę złożenia oświadczenia, wskazanie, że </w:t>
      </w:r>
      <w:r w:rsidR="001A4A89">
        <w:rPr>
          <w:rFonts w:ascii="Tahoma" w:hAnsi="Tahoma" w:cs="Tahoma"/>
          <w:sz w:val="20"/>
          <w:szCs w:val="20"/>
        </w:rPr>
        <w:tab/>
      </w:r>
      <w:r w:rsidRPr="00201CBE">
        <w:rPr>
          <w:rFonts w:ascii="Tahoma" w:hAnsi="Tahoma" w:cs="Tahoma"/>
          <w:sz w:val="20"/>
          <w:szCs w:val="20"/>
        </w:rPr>
        <w:t xml:space="preserve">zostały zatrudnione osoby bezrobotne na podstawie umowy o pracę wraz ze wskazaniem </w:t>
      </w:r>
      <w:r w:rsidR="001A4A89">
        <w:rPr>
          <w:rFonts w:ascii="Tahoma" w:hAnsi="Tahoma" w:cs="Tahoma"/>
          <w:sz w:val="20"/>
          <w:szCs w:val="20"/>
        </w:rPr>
        <w:t xml:space="preserve">  </w:t>
      </w:r>
      <w:r w:rsidR="001A4A89">
        <w:rPr>
          <w:rFonts w:ascii="Tahoma" w:hAnsi="Tahoma" w:cs="Tahoma"/>
          <w:sz w:val="20"/>
          <w:szCs w:val="20"/>
        </w:rPr>
        <w:tab/>
      </w:r>
      <w:r w:rsidRPr="00201CBE">
        <w:rPr>
          <w:rFonts w:ascii="Tahoma" w:hAnsi="Tahoma" w:cs="Tahoma"/>
          <w:sz w:val="20"/>
          <w:szCs w:val="20"/>
        </w:rPr>
        <w:t xml:space="preserve">liczby tych osób, rodzaju umowy o pracę i wymiaru etatu oraz podpis osoby uprawnionej do </w:t>
      </w:r>
      <w:r w:rsidR="001A4A89">
        <w:rPr>
          <w:rFonts w:ascii="Tahoma" w:hAnsi="Tahoma" w:cs="Tahoma"/>
          <w:sz w:val="20"/>
          <w:szCs w:val="20"/>
        </w:rPr>
        <w:tab/>
      </w:r>
      <w:r w:rsidRPr="00201CBE">
        <w:rPr>
          <w:rFonts w:ascii="Tahoma" w:hAnsi="Tahoma" w:cs="Tahoma"/>
          <w:sz w:val="20"/>
          <w:szCs w:val="20"/>
        </w:rPr>
        <w:t>złożenia oświadczenia w imieniu wykonawcy lub podwykonawcy;</w:t>
      </w:r>
    </w:p>
    <w:p w:rsidR="00201CBE" w:rsidRPr="00201CBE" w:rsidRDefault="00201CBE" w:rsidP="007C0DA6">
      <w:pPr>
        <w:pStyle w:val="Akapitzlist"/>
        <w:spacing w:line="360" w:lineRule="auto"/>
        <w:ind w:left="0"/>
        <w:jc w:val="both"/>
        <w:rPr>
          <w:rFonts w:ascii="Tahoma" w:hAnsi="Tahoma" w:cs="Tahoma"/>
          <w:sz w:val="20"/>
          <w:szCs w:val="20"/>
        </w:rPr>
      </w:pPr>
      <w:r w:rsidRPr="00201CBE">
        <w:rPr>
          <w:rFonts w:ascii="Tahoma" w:hAnsi="Tahoma" w:cs="Tahoma"/>
          <w:sz w:val="20"/>
          <w:szCs w:val="20"/>
        </w:rPr>
        <w:t xml:space="preserve">          c) poświadczoną za zgodność z oryginałem odpowiednio przez Wykonawcę  </w:t>
      </w:r>
      <w:r w:rsidRPr="00201CBE">
        <w:rPr>
          <w:rFonts w:ascii="Tahoma" w:hAnsi="Tahoma" w:cs="Tahoma"/>
          <w:b/>
          <w:sz w:val="20"/>
          <w:szCs w:val="20"/>
        </w:rPr>
        <w:t xml:space="preserve">kopię              </w:t>
      </w:r>
      <w:r w:rsidR="001A4A89">
        <w:rPr>
          <w:rFonts w:ascii="Tahoma" w:hAnsi="Tahoma" w:cs="Tahoma"/>
          <w:b/>
          <w:sz w:val="20"/>
          <w:szCs w:val="20"/>
        </w:rPr>
        <w:tab/>
      </w:r>
      <w:r w:rsidRPr="00201CBE">
        <w:rPr>
          <w:rFonts w:ascii="Tahoma" w:hAnsi="Tahoma" w:cs="Tahoma"/>
          <w:b/>
          <w:sz w:val="20"/>
          <w:szCs w:val="20"/>
        </w:rPr>
        <w:t>umowy/umów o pracę</w:t>
      </w:r>
      <w:r w:rsidRPr="00201CBE">
        <w:rPr>
          <w:rFonts w:ascii="Tahoma" w:hAnsi="Tahoma" w:cs="Tahoma"/>
          <w:sz w:val="20"/>
          <w:szCs w:val="20"/>
        </w:rPr>
        <w:t xml:space="preserve"> osób wykonujących w trakcie realizacji zamówienia              </w:t>
      </w:r>
      <w:r w:rsidR="001A4A89">
        <w:rPr>
          <w:rFonts w:ascii="Tahoma" w:hAnsi="Tahoma" w:cs="Tahoma"/>
          <w:sz w:val="20"/>
          <w:szCs w:val="20"/>
        </w:rPr>
        <w:tab/>
      </w:r>
      <w:r w:rsidRPr="00201CBE">
        <w:rPr>
          <w:rFonts w:ascii="Tahoma" w:hAnsi="Tahoma" w:cs="Tahoma"/>
          <w:sz w:val="20"/>
          <w:szCs w:val="20"/>
        </w:rPr>
        <w:t xml:space="preserve">czynności, których dotyczy ww. oświadczenie Wykonawcy </w:t>
      </w:r>
      <w:r w:rsidRPr="00201CBE">
        <w:rPr>
          <w:rFonts w:ascii="Tahoma" w:hAnsi="Tahoma" w:cs="Tahoma"/>
          <w:color w:val="000000"/>
          <w:sz w:val="20"/>
          <w:szCs w:val="20"/>
        </w:rPr>
        <w:t xml:space="preserve">(wraz z dokumentem              </w:t>
      </w:r>
      <w:r w:rsidR="001A4A89">
        <w:rPr>
          <w:rFonts w:ascii="Tahoma" w:hAnsi="Tahoma" w:cs="Tahoma"/>
          <w:color w:val="000000"/>
          <w:sz w:val="20"/>
          <w:szCs w:val="20"/>
        </w:rPr>
        <w:tab/>
      </w:r>
      <w:r w:rsidRPr="00201CBE">
        <w:rPr>
          <w:rFonts w:ascii="Tahoma" w:hAnsi="Tahoma" w:cs="Tahoma"/>
          <w:color w:val="000000"/>
          <w:sz w:val="20"/>
          <w:szCs w:val="20"/>
        </w:rPr>
        <w:t>regulującym zakres obowiązków, jeżeli został sporządzony). Kopia</w:t>
      </w:r>
      <w:r w:rsidRPr="00201CBE">
        <w:rPr>
          <w:rFonts w:ascii="Tahoma" w:hAnsi="Tahoma" w:cs="Tahoma"/>
          <w:sz w:val="20"/>
          <w:szCs w:val="20"/>
        </w:rPr>
        <w:t xml:space="preserve"> umowy/umów              </w:t>
      </w:r>
      <w:r w:rsidR="001A4A89">
        <w:rPr>
          <w:rFonts w:ascii="Tahoma" w:hAnsi="Tahoma" w:cs="Tahoma"/>
          <w:sz w:val="20"/>
          <w:szCs w:val="20"/>
        </w:rPr>
        <w:tab/>
      </w:r>
      <w:r w:rsidRPr="00201CBE">
        <w:rPr>
          <w:rFonts w:ascii="Tahoma" w:hAnsi="Tahoma" w:cs="Tahoma"/>
          <w:sz w:val="20"/>
          <w:szCs w:val="20"/>
        </w:rPr>
        <w:t xml:space="preserve">powinna zostać zanonimizowana w sposób zapewniający ochronę danych osobowych              </w:t>
      </w:r>
      <w:r w:rsidR="001A4A89">
        <w:rPr>
          <w:rFonts w:ascii="Tahoma" w:hAnsi="Tahoma" w:cs="Tahoma"/>
          <w:sz w:val="20"/>
          <w:szCs w:val="20"/>
        </w:rPr>
        <w:tab/>
      </w:r>
      <w:r w:rsidRPr="00201CBE">
        <w:rPr>
          <w:rFonts w:ascii="Tahoma" w:hAnsi="Tahoma" w:cs="Tahoma"/>
          <w:sz w:val="20"/>
          <w:szCs w:val="20"/>
        </w:rPr>
        <w:t xml:space="preserve">pracowników, zgodnie z przepisami ustawy z dnia 29 sierpnia 1997 r. </w:t>
      </w:r>
      <w:r w:rsidRPr="00201CBE">
        <w:rPr>
          <w:rFonts w:ascii="Tahoma" w:hAnsi="Tahoma" w:cs="Tahoma"/>
          <w:i/>
          <w:sz w:val="20"/>
          <w:szCs w:val="20"/>
        </w:rPr>
        <w:t xml:space="preserve">o ochronie              </w:t>
      </w:r>
      <w:r w:rsidR="001A4A89">
        <w:rPr>
          <w:rFonts w:ascii="Tahoma" w:hAnsi="Tahoma" w:cs="Tahoma"/>
          <w:i/>
          <w:sz w:val="20"/>
          <w:szCs w:val="20"/>
        </w:rPr>
        <w:tab/>
      </w:r>
      <w:r w:rsidRPr="00201CBE">
        <w:rPr>
          <w:rFonts w:ascii="Tahoma" w:hAnsi="Tahoma" w:cs="Tahoma"/>
          <w:i/>
          <w:sz w:val="20"/>
          <w:szCs w:val="20"/>
        </w:rPr>
        <w:t>danych osobowych</w:t>
      </w:r>
      <w:r w:rsidRPr="00201CBE">
        <w:rPr>
          <w:rFonts w:ascii="Tahoma" w:hAnsi="Tahoma" w:cs="Tahoma"/>
          <w:sz w:val="20"/>
          <w:szCs w:val="20"/>
        </w:rPr>
        <w:t xml:space="preserve"> (tj. w szczególności bez imion, nazwisk, adresów, nr PESEL              </w:t>
      </w:r>
      <w:r w:rsidR="001A4A89">
        <w:rPr>
          <w:rFonts w:ascii="Tahoma" w:hAnsi="Tahoma" w:cs="Tahoma"/>
          <w:sz w:val="20"/>
          <w:szCs w:val="20"/>
        </w:rPr>
        <w:tab/>
      </w:r>
      <w:r w:rsidRPr="00201CBE">
        <w:rPr>
          <w:rFonts w:ascii="Tahoma" w:hAnsi="Tahoma" w:cs="Tahoma"/>
          <w:sz w:val="20"/>
          <w:szCs w:val="20"/>
        </w:rPr>
        <w:t xml:space="preserve">pracowników). Informacje takie jak: data zawarcia umowy, rodzaj umowy o pracę i wymiar </w:t>
      </w:r>
      <w:r w:rsidR="007C0DA6">
        <w:rPr>
          <w:rFonts w:ascii="Tahoma" w:hAnsi="Tahoma" w:cs="Tahoma"/>
          <w:sz w:val="20"/>
          <w:szCs w:val="20"/>
        </w:rPr>
        <w:tab/>
      </w:r>
      <w:r w:rsidRPr="00201CBE">
        <w:rPr>
          <w:rFonts w:ascii="Tahoma" w:hAnsi="Tahoma" w:cs="Tahoma"/>
          <w:sz w:val="20"/>
          <w:szCs w:val="20"/>
        </w:rPr>
        <w:t>etatu</w:t>
      </w:r>
      <w:r w:rsidR="007C0DA6">
        <w:rPr>
          <w:rFonts w:ascii="Tahoma" w:hAnsi="Tahoma" w:cs="Tahoma"/>
          <w:sz w:val="20"/>
          <w:szCs w:val="20"/>
        </w:rPr>
        <w:t xml:space="preserve"> </w:t>
      </w:r>
      <w:r w:rsidRPr="00201CBE">
        <w:rPr>
          <w:rFonts w:ascii="Tahoma" w:hAnsi="Tahoma" w:cs="Tahoma"/>
          <w:sz w:val="20"/>
          <w:szCs w:val="20"/>
        </w:rPr>
        <w:t>powinny być możliwe do zidentyfikowania;</w:t>
      </w:r>
    </w:p>
    <w:p w:rsidR="00201CBE" w:rsidRPr="00201CBE" w:rsidRDefault="00201CBE" w:rsidP="00201CBE">
      <w:pPr>
        <w:pStyle w:val="Akapitzlist"/>
        <w:spacing w:before="120" w:line="360" w:lineRule="auto"/>
        <w:ind w:left="0"/>
        <w:jc w:val="both"/>
        <w:rPr>
          <w:rFonts w:ascii="Tahoma" w:hAnsi="Tahoma" w:cs="Tahoma"/>
          <w:sz w:val="20"/>
          <w:szCs w:val="20"/>
        </w:rPr>
      </w:pPr>
      <w:r w:rsidRPr="00201CBE">
        <w:rPr>
          <w:rFonts w:ascii="Tahoma" w:hAnsi="Tahoma" w:cs="Tahoma"/>
          <w:sz w:val="20"/>
          <w:szCs w:val="20"/>
        </w:rPr>
        <w:t xml:space="preserve">         d)</w:t>
      </w:r>
      <w:r w:rsidRPr="00201CBE">
        <w:rPr>
          <w:rFonts w:ascii="Tahoma" w:hAnsi="Tahoma" w:cs="Tahoma"/>
          <w:b/>
          <w:sz w:val="20"/>
          <w:szCs w:val="20"/>
        </w:rPr>
        <w:t xml:space="preserve"> zaświadczenie właściwego oddziału ZUS,</w:t>
      </w:r>
      <w:r w:rsidRPr="00201CBE">
        <w:rPr>
          <w:rFonts w:ascii="Tahoma" w:hAnsi="Tahoma" w:cs="Tahoma"/>
          <w:sz w:val="20"/>
          <w:szCs w:val="20"/>
        </w:rPr>
        <w:t xml:space="preserve"> potwierdzające opłacanie </w:t>
      </w:r>
      <w:r w:rsidRPr="00201CBE">
        <w:rPr>
          <w:rFonts w:ascii="Tahoma" w:hAnsi="Tahoma" w:cs="Tahoma"/>
          <w:color w:val="000000"/>
          <w:sz w:val="20"/>
          <w:szCs w:val="20"/>
        </w:rPr>
        <w:t xml:space="preserve">przez </w:t>
      </w:r>
      <w:r w:rsidRPr="00201CBE">
        <w:rPr>
          <w:rFonts w:ascii="Tahoma" w:hAnsi="Tahoma" w:cs="Tahoma"/>
          <w:b/>
          <w:sz w:val="20"/>
          <w:szCs w:val="20"/>
        </w:rPr>
        <w:t xml:space="preserve">              </w:t>
      </w:r>
      <w:r w:rsidR="007C0DA6">
        <w:rPr>
          <w:rFonts w:ascii="Tahoma" w:hAnsi="Tahoma" w:cs="Tahoma"/>
          <w:b/>
          <w:sz w:val="20"/>
          <w:szCs w:val="20"/>
        </w:rPr>
        <w:tab/>
      </w:r>
      <w:r w:rsidRPr="00201CBE">
        <w:rPr>
          <w:rFonts w:ascii="Tahoma" w:hAnsi="Tahoma" w:cs="Tahoma"/>
          <w:color w:val="000000"/>
          <w:sz w:val="20"/>
          <w:szCs w:val="20"/>
        </w:rPr>
        <w:t>wykonawcę składek na ubezpieczenia</w:t>
      </w:r>
      <w:r w:rsidRPr="00201CBE">
        <w:rPr>
          <w:rFonts w:ascii="Tahoma" w:hAnsi="Tahoma" w:cs="Tahoma"/>
          <w:sz w:val="20"/>
          <w:szCs w:val="20"/>
        </w:rPr>
        <w:t xml:space="preserve"> społeczne i zdrowotne z tytułu zatrudnienia na              </w:t>
      </w:r>
      <w:r w:rsidR="007C0DA6">
        <w:rPr>
          <w:rFonts w:ascii="Tahoma" w:hAnsi="Tahoma" w:cs="Tahoma"/>
          <w:sz w:val="20"/>
          <w:szCs w:val="20"/>
        </w:rPr>
        <w:tab/>
      </w:r>
      <w:r w:rsidRPr="00201CBE">
        <w:rPr>
          <w:rFonts w:ascii="Tahoma" w:hAnsi="Tahoma" w:cs="Tahoma"/>
          <w:sz w:val="20"/>
          <w:szCs w:val="20"/>
        </w:rPr>
        <w:t>podstawie umów o pracę za ostatni okres rozliczeniowy;</w:t>
      </w:r>
    </w:p>
    <w:p w:rsidR="001C3D77" w:rsidRDefault="00201CBE" w:rsidP="001C3D77">
      <w:pPr>
        <w:pStyle w:val="Akapitzlist"/>
        <w:spacing w:before="120" w:line="360" w:lineRule="auto"/>
        <w:ind w:left="0"/>
        <w:jc w:val="both"/>
        <w:rPr>
          <w:rFonts w:ascii="Tahoma" w:hAnsi="Tahoma" w:cs="Tahoma"/>
          <w:i/>
          <w:sz w:val="20"/>
          <w:szCs w:val="20"/>
        </w:rPr>
      </w:pPr>
      <w:r w:rsidRPr="00201CBE">
        <w:rPr>
          <w:rFonts w:ascii="Tahoma" w:hAnsi="Tahoma" w:cs="Tahoma"/>
          <w:sz w:val="20"/>
          <w:szCs w:val="20"/>
        </w:rPr>
        <w:t xml:space="preserve">         e) poświadczoną za zgodność z oryginałem odpowiednio przez wykonawcę</w:t>
      </w:r>
      <w:r w:rsidRPr="00201CBE">
        <w:rPr>
          <w:rFonts w:ascii="Tahoma" w:hAnsi="Tahoma" w:cs="Tahoma"/>
          <w:b/>
          <w:sz w:val="20"/>
          <w:szCs w:val="20"/>
        </w:rPr>
        <w:t xml:space="preserve"> kopię             </w:t>
      </w:r>
      <w:r w:rsidR="007C0DA6">
        <w:rPr>
          <w:rFonts w:ascii="Tahoma" w:hAnsi="Tahoma" w:cs="Tahoma"/>
          <w:b/>
          <w:sz w:val="20"/>
          <w:szCs w:val="20"/>
        </w:rPr>
        <w:tab/>
      </w:r>
      <w:r w:rsidRPr="00201CBE">
        <w:rPr>
          <w:rFonts w:ascii="Tahoma" w:hAnsi="Tahoma" w:cs="Tahoma"/>
          <w:b/>
          <w:sz w:val="20"/>
          <w:szCs w:val="20"/>
        </w:rPr>
        <w:t xml:space="preserve">dowodu potwierdzającego zgłoszenie pracownika przez pracodawcę do              </w:t>
      </w:r>
      <w:r w:rsidR="007C0DA6">
        <w:rPr>
          <w:rFonts w:ascii="Tahoma" w:hAnsi="Tahoma" w:cs="Tahoma"/>
          <w:b/>
          <w:sz w:val="20"/>
          <w:szCs w:val="20"/>
        </w:rPr>
        <w:tab/>
      </w:r>
      <w:r w:rsidRPr="00201CBE">
        <w:rPr>
          <w:rFonts w:ascii="Tahoma" w:hAnsi="Tahoma" w:cs="Tahoma"/>
          <w:b/>
          <w:sz w:val="20"/>
          <w:szCs w:val="20"/>
        </w:rPr>
        <w:t>ubezpieczeń</w:t>
      </w:r>
      <w:r w:rsidRPr="00201CBE">
        <w:rPr>
          <w:rFonts w:ascii="Tahoma" w:hAnsi="Tahoma" w:cs="Tahoma"/>
          <w:sz w:val="20"/>
          <w:szCs w:val="20"/>
        </w:rPr>
        <w:t xml:space="preserve">, zanonimizowaną w sposób zapewniający ochronę danych osobowych              </w:t>
      </w:r>
      <w:r w:rsidR="007C0DA6">
        <w:rPr>
          <w:rFonts w:ascii="Tahoma" w:hAnsi="Tahoma" w:cs="Tahoma"/>
          <w:sz w:val="20"/>
          <w:szCs w:val="20"/>
        </w:rPr>
        <w:tab/>
      </w:r>
      <w:r w:rsidRPr="00201CBE">
        <w:rPr>
          <w:rFonts w:ascii="Tahoma" w:hAnsi="Tahoma" w:cs="Tahoma"/>
          <w:sz w:val="20"/>
          <w:szCs w:val="20"/>
        </w:rPr>
        <w:t xml:space="preserve">pracowników, zgodnie z przepisami ustawy z dnia 29 sierpnia 1997 r. </w:t>
      </w:r>
      <w:r w:rsidRPr="00201CBE">
        <w:rPr>
          <w:rFonts w:ascii="Tahoma" w:hAnsi="Tahoma" w:cs="Tahoma"/>
          <w:i/>
          <w:sz w:val="20"/>
          <w:szCs w:val="20"/>
        </w:rPr>
        <w:t>o ochronie</w:t>
      </w:r>
      <w:r w:rsidR="007C0DA6">
        <w:rPr>
          <w:rFonts w:ascii="Tahoma" w:hAnsi="Tahoma" w:cs="Tahoma"/>
          <w:i/>
          <w:sz w:val="20"/>
          <w:szCs w:val="20"/>
        </w:rPr>
        <w:t xml:space="preserve"> </w:t>
      </w:r>
      <w:r w:rsidRPr="00201CBE">
        <w:rPr>
          <w:rFonts w:ascii="Tahoma" w:hAnsi="Tahoma" w:cs="Tahoma"/>
          <w:i/>
          <w:sz w:val="20"/>
          <w:szCs w:val="20"/>
        </w:rPr>
        <w:t xml:space="preserve">             </w:t>
      </w:r>
      <w:r w:rsidR="007C0DA6">
        <w:rPr>
          <w:rFonts w:ascii="Tahoma" w:hAnsi="Tahoma" w:cs="Tahoma"/>
          <w:i/>
          <w:sz w:val="20"/>
          <w:szCs w:val="20"/>
        </w:rPr>
        <w:tab/>
      </w:r>
      <w:r w:rsidRPr="00201CBE">
        <w:rPr>
          <w:rFonts w:ascii="Tahoma" w:hAnsi="Tahoma" w:cs="Tahoma"/>
          <w:i/>
          <w:sz w:val="20"/>
          <w:szCs w:val="20"/>
        </w:rPr>
        <w:t>danych osobowych;</w:t>
      </w:r>
    </w:p>
    <w:p w:rsidR="001C3D77" w:rsidRPr="001C3D77" w:rsidRDefault="001C3D77" w:rsidP="001C3D77">
      <w:pPr>
        <w:pStyle w:val="Akapitzlist"/>
        <w:spacing w:before="120" w:line="360" w:lineRule="auto"/>
        <w:ind w:left="567"/>
        <w:jc w:val="both"/>
        <w:rPr>
          <w:rFonts w:ascii="Tahoma" w:hAnsi="Tahoma" w:cs="Tahoma"/>
          <w:i/>
          <w:sz w:val="20"/>
          <w:szCs w:val="20"/>
        </w:rPr>
      </w:pPr>
      <w:r w:rsidRPr="001C3D77">
        <w:rPr>
          <w:rFonts w:ascii="Tahoma" w:hAnsi="Tahoma" w:cs="Tahoma"/>
          <w:sz w:val="20"/>
          <w:szCs w:val="20"/>
        </w:rPr>
        <w:t>8)</w:t>
      </w:r>
      <w:r>
        <w:rPr>
          <w:rFonts w:ascii="Tahoma" w:hAnsi="Tahoma" w:cs="Tahoma"/>
          <w:i/>
          <w:sz w:val="20"/>
          <w:szCs w:val="20"/>
        </w:rPr>
        <w:t xml:space="preserve"> </w:t>
      </w: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ykonawcę wymogu zatrudnienia</w:t>
      </w:r>
      <w:r w:rsidR="003D65B5">
        <w:rPr>
          <w:rFonts w:ascii="Tahoma" w:hAnsi="Tahoma" w:cs="Tahoma"/>
          <w:color w:val="000000"/>
          <w:sz w:val="20"/>
          <w:szCs w:val="20"/>
        </w:rPr>
        <w:t xml:space="preserve"> na podstawie umowy o pracę osób/y</w:t>
      </w:r>
      <w:r w:rsidRPr="0018469E">
        <w:rPr>
          <w:rFonts w:ascii="Tahoma" w:hAnsi="Tahoma" w:cs="Tahoma"/>
          <w:color w:val="000000"/>
          <w:sz w:val="20"/>
          <w:szCs w:val="20"/>
        </w:rPr>
        <w:t xml:space="preserve"> </w:t>
      </w:r>
      <w:r>
        <w:rPr>
          <w:rFonts w:ascii="Tahoma" w:hAnsi="Tahoma" w:cs="Tahoma"/>
          <w:color w:val="000000"/>
          <w:sz w:val="20"/>
          <w:szCs w:val="20"/>
        </w:rPr>
        <w:t>bezrobotnych</w:t>
      </w:r>
      <w:r w:rsidR="003D65B5">
        <w:rPr>
          <w:rFonts w:ascii="Tahoma" w:hAnsi="Tahoma" w:cs="Tahoma"/>
          <w:color w:val="000000"/>
          <w:sz w:val="20"/>
          <w:szCs w:val="20"/>
        </w:rPr>
        <w:t>/ej</w:t>
      </w:r>
      <w:r>
        <w:rPr>
          <w:rFonts w:ascii="Tahoma" w:hAnsi="Tahoma" w:cs="Tahoma"/>
          <w:color w:val="000000"/>
          <w:sz w:val="20"/>
          <w:szCs w:val="20"/>
        </w:rPr>
        <w:t xml:space="preserve"> </w:t>
      </w:r>
      <w:r w:rsidRPr="0018469E">
        <w:rPr>
          <w:rFonts w:ascii="Tahoma" w:hAnsi="Tahoma" w:cs="Tahoma"/>
          <w:color w:val="000000"/>
          <w:sz w:val="20"/>
          <w:szCs w:val="20"/>
        </w:rPr>
        <w:t xml:space="preserve">wykonujących </w:t>
      </w:r>
      <w:r w:rsidRPr="0018469E">
        <w:rPr>
          <w:rFonts w:ascii="Tahoma" w:hAnsi="Tahoma" w:cs="Tahoma"/>
          <w:sz w:val="20"/>
          <w:szCs w:val="20"/>
        </w:rPr>
        <w:t xml:space="preserve">czynności wskazane w </w:t>
      </w:r>
      <w:r>
        <w:rPr>
          <w:rFonts w:ascii="Tahoma" w:hAnsi="Tahoma" w:cs="Tahoma"/>
          <w:sz w:val="20"/>
          <w:szCs w:val="20"/>
        </w:rPr>
        <w:t xml:space="preserve">pkt. 5.14.1. </w:t>
      </w:r>
      <w:r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Pr>
          <w:rFonts w:ascii="Tahoma" w:hAnsi="Tahoma" w:cs="Tahoma"/>
          <w:sz w:val="20"/>
          <w:szCs w:val="20"/>
          <w:lang w:val="pl-PL"/>
        </w:rPr>
        <w:t>8</w:t>
      </w:r>
      <w:r w:rsidRPr="00C65C60">
        <w:rPr>
          <w:rFonts w:ascii="Tahoma" w:hAnsi="Tahoma" w:cs="Tahoma"/>
          <w:sz w:val="20"/>
          <w:szCs w:val="20"/>
          <w:lang w:val="pl-PL"/>
        </w:rPr>
        <w:t xml:space="preserve"> ust. 3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wymogu zatrudnienia </w:t>
      </w:r>
      <w:r w:rsidRPr="0018469E">
        <w:rPr>
          <w:rFonts w:ascii="Tahoma" w:hAnsi="Tahoma" w:cs="Tahoma"/>
          <w:color w:val="000000"/>
          <w:sz w:val="20"/>
          <w:szCs w:val="20"/>
          <w:lang w:val="pl-PL"/>
        </w:rPr>
        <w:t>osób</w:t>
      </w:r>
      <w:r w:rsidR="004B522F">
        <w:rPr>
          <w:rFonts w:ascii="Tahoma" w:hAnsi="Tahoma" w:cs="Tahoma"/>
          <w:color w:val="000000"/>
          <w:sz w:val="20"/>
          <w:szCs w:val="20"/>
          <w:lang w:val="pl-PL"/>
        </w:rPr>
        <w:t>/y</w:t>
      </w:r>
      <w:r w:rsidRPr="0018469E">
        <w:rPr>
          <w:rFonts w:ascii="Tahoma" w:hAnsi="Tahoma" w:cs="Tahoma"/>
          <w:color w:val="000000"/>
          <w:sz w:val="20"/>
          <w:szCs w:val="20"/>
          <w:lang w:val="pl-PL"/>
        </w:rPr>
        <w:t xml:space="preserve"> </w:t>
      </w:r>
      <w:r w:rsidR="004B522F">
        <w:rPr>
          <w:rFonts w:ascii="Tahoma" w:hAnsi="Tahoma" w:cs="Tahoma"/>
          <w:color w:val="000000"/>
          <w:sz w:val="20"/>
          <w:szCs w:val="20"/>
          <w:lang w:val="pl-PL"/>
        </w:rPr>
        <w:t>bezrobot</w:t>
      </w:r>
      <w:r w:rsidRPr="0018469E">
        <w:rPr>
          <w:rFonts w:ascii="Tahoma" w:hAnsi="Tahoma" w:cs="Tahoma"/>
          <w:color w:val="000000"/>
          <w:sz w:val="20"/>
          <w:szCs w:val="20"/>
        </w:rPr>
        <w:t>n</w:t>
      </w:r>
      <w:r w:rsidR="004B522F">
        <w:rPr>
          <w:rFonts w:ascii="Tahoma" w:hAnsi="Tahoma" w:cs="Tahoma"/>
          <w:color w:val="000000"/>
          <w:sz w:val="20"/>
          <w:szCs w:val="20"/>
        </w:rPr>
        <w:t>ych/ej na</w:t>
      </w:r>
      <w:r w:rsidRPr="0018469E">
        <w:rPr>
          <w:rFonts w:ascii="Tahoma" w:hAnsi="Tahoma" w:cs="Tahoma"/>
          <w:color w:val="000000"/>
          <w:sz w:val="20"/>
          <w:szCs w:val="20"/>
        </w:rPr>
        <w:t xml:space="preserve"> podstawie umowy </w:t>
      </w:r>
      <w:r w:rsidRPr="0018469E">
        <w:rPr>
          <w:rFonts w:ascii="Tahoma" w:hAnsi="Tahoma" w:cs="Tahoma"/>
          <w:color w:val="000000"/>
          <w:sz w:val="20"/>
          <w:szCs w:val="20"/>
        </w:rPr>
        <w:lastRenderedPageBreak/>
        <w:t>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Wykonawcę wymogu zatrudnienia na podstawie umowy o pracę osób</w:t>
      </w:r>
      <w:r w:rsidR="003D65B5">
        <w:rPr>
          <w:rFonts w:ascii="Tahoma" w:hAnsi="Tahoma" w:cs="Tahoma"/>
          <w:color w:val="000000"/>
          <w:sz w:val="20"/>
          <w:szCs w:val="20"/>
        </w:rPr>
        <w:t xml:space="preserve"> bezrobotnych</w:t>
      </w:r>
      <w:r w:rsidRPr="0018469E">
        <w:rPr>
          <w:rFonts w:ascii="Tahoma" w:hAnsi="Tahoma" w:cs="Tahoma"/>
          <w:color w:val="000000"/>
          <w:sz w:val="20"/>
          <w:szCs w:val="20"/>
        </w:rPr>
        <w:t xml:space="preserve">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1C3D77" w:rsidRPr="00201CBE" w:rsidRDefault="001C3D77" w:rsidP="00201CBE">
      <w:pPr>
        <w:pStyle w:val="Akapitzlist"/>
        <w:spacing w:before="120" w:line="360" w:lineRule="auto"/>
        <w:ind w:left="0"/>
        <w:jc w:val="both"/>
        <w:rPr>
          <w:rFonts w:ascii="Tahoma" w:hAnsi="Tahoma" w:cs="Tahoma"/>
          <w:sz w:val="20"/>
          <w:szCs w:val="20"/>
        </w:rPr>
      </w:pP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331F8B">
      <w:pPr>
        <w:pStyle w:val="Akapitzlist"/>
        <w:numPr>
          <w:ilvl w:val="1"/>
          <w:numId w:val="29"/>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typu zoolog, dendrolog</w:t>
      </w:r>
      <w:r w:rsidR="001E7C0F" w:rsidRPr="00201CBE">
        <w:rPr>
          <w:rFonts w:ascii="Tahoma" w:eastAsia="Arial" w:hAnsi="Tahoma" w:cs="Tahoma"/>
          <w:sz w:val="20"/>
          <w:szCs w:val="20"/>
        </w:rPr>
        <w:t>, botanik</w:t>
      </w:r>
      <w:r w:rsidRPr="00201CBE">
        <w:rPr>
          <w:rFonts w:ascii="Tahoma" w:eastAsia="Arial" w:hAnsi="Tahoma" w:cs="Tahoma"/>
          <w:sz w:val="20"/>
          <w:szCs w:val="20"/>
        </w:rPr>
        <w:t xml:space="preserve"> itp.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3524F6">
        <w:rPr>
          <w:rFonts w:ascii="Tahoma" w:hAnsi="Tahoma" w:cs="Tahoma"/>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331F8B">
      <w:pPr>
        <w:pStyle w:val="Standard"/>
        <w:numPr>
          <w:ilvl w:val="1"/>
          <w:numId w:val="29"/>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3524F6">
        <w:rPr>
          <w:rFonts w:ascii="Tahoma" w:hAnsi="Tahoma" w:cs="Tahoma"/>
          <w:sz w:val="20"/>
          <w:szCs w:val="20"/>
          <w:u w:val="single"/>
        </w:rPr>
        <w:t>przez cały okres realizacji umowy</w:t>
      </w:r>
      <w:r w:rsidRPr="00211E44">
        <w:rPr>
          <w:rFonts w:ascii="Tahoma" w:hAnsi="Tahoma" w:cs="Tahoma"/>
          <w:sz w:val="20"/>
          <w:szCs w:val="20"/>
        </w:rPr>
        <w:t>, zobowiązany jest do posiadania polisy lub innego dokumentu ubezpieczenia od odpowiedzialności cywilnej w zakresie prowadzonej działalności gospodarczej, na kwotę nie mniejsza niż wartość umowy brutto.</w:t>
      </w:r>
    </w:p>
    <w:p w:rsidR="00127236" w:rsidRPr="00AA0D93" w:rsidRDefault="00127236" w:rsidP="00331F8B">
      <w:pPr>
        <w:pStyle w:val="Standard"/>
        <w:numPr>
          <w:ilvl w:val="1"/>
          <w:numId w:val="29"/>
        </w:numPr>
        <w:spacing w:line="360" w:lineRule="auto"/>
        <w:jc w:val="both"/>
        <w:rPr>
          <w:rFonts w:ascii="Tahoma" w:hAnsi="Tahoma" w:cs="Tahoma"/>
          <w:sz w:val="20"/>
          <w:szCs w:val="20"/>
        </w:rPr>
      </w:pPr>
      <w:r w:rsidRPr="00AA0D93">
        <w:rPr>
          <w:rFonts w:ascii="Tahoma" w:hAnsi="Tahoma" w:cs="Tahoma"/>
          <w:sz w:val="20"/>
          <w:szCs w:val="20"/>
        </w:rPr>
        <w:t>Kod CPV :</w:t>
      </w:r>
    </w:p>
    <w:p w:rsidR="00127236" w:rsidRPr="00AA0D93" w:rsidRDefault="00127236" w:rsidP="008D3C27">
      <w:pPr>
        <w:autoSpaceDE w:val="0"/>
        <w:autoSpaceDN w:val="0"/>
        <w:adjustRightInd w:val="0"/>
        <w:spacing w:line="360" w:lineRule="auto"/>
        <w:ind w:left="709"/>
        <w:jc w:val="both"/>
        <w:rPr>
          <w:rFonts w:ascii="Tahoma" w:hAnsi="Tahoma" w:cs="Tahoma"/>
          <w:noProof w:val="0"/>
          <w:sz w:val="20"/>
          <w:szCs w:val="20"/>
          <w:lang w:val="pl-PL"/>
        </w:rPr>
      </w:pPr>
      <w:r w:rsidRPr="00AA0D93">
        <w:rPr>
          <w:rFonts w:ascii="Tahoma" w:hAnsi="Tahoma" w:cs="Tahoma"/>
          <w:noProof w:val="0"/>
          <w:sz w:val="20"/>
          <w:szCs w:val="20"/>
          <w:lang w:val="pl-PL"/>
        </w:rPr>
        <w:t>45.23.31.20-6 Roboty w zakresie budowy dróg</w:t>
      </w:r>
    </w:p>
    <w:p w:rsidR="00127236" w:rsidRPr="00AA0D93" w:rsidRDefault="00127236" w:rsidP="008D3C27">
      <w:pPr>
        <w:autoSpaceDE w:val="0"/>
        <w:autoSpaceDN w:val="0"/>
        <w:adjustRightInd w:val="0"/>
        <w:spacing w:line="360" w:lineRule="auto"/>
        <w:ind w:left="709"/>
        <w:jc w:val="both"/>
        <w:rPr>
          <w:rFonts w:ascii="Tahoma" w:hAnsi="Tahoma" w:cs="Tahoma"/>
          <w:noProof w:val="0"/>
          <w:sz w:val="20"/>
          <w:szCs w:val="20"/>
          <w:lang w:val="pl-PL"/>
        </w:rPr>
      </w:pPr>
      <w:r w:rsidRPr="00AA0D93">
        <w:rPr>
          <w:rFonts w:ascii="Tahoma" w:hAnsi="Tahoma" w:cs="Tahoma"/>
          <w:noProof w:val="0"/>
          <w:sz w:val="20"/>
          <w:szCs w:val="20"/>
          <w:lang w:val="pl-PL"/>
        </w:rPr>
        <w:t>45.11.12.00-0 Roboty w zakresie przygotowania terenu pod budowę i roboty ziemne</w:t>
      </w:r>
    </w:p>
    <w:p w:rsidR="00127236" w:rsidRPr="00AA0D93" w:rsidRDefault="00127236" w:rsidP="008D3C27">
      <w:pPr>
        <w:pStyle w:val="Akapitzlist3"/>
        <w:widowControl w:val="0"/>
        <w:spacing w:after="0" w:line="360" w:lineRule="auto"/>
        <w:jc w:val="both"/>
        <w:rPr>
          <w:rFonts w:ascii="Tahoma" w:hAnsi="Tahoma" w:cs="Tahoma"/>
        </w:rPr>
      </w:pPr>
      <w:r w:rsidRPr="00AA0D93">
        <w:rPr>
          <w:rFonts w:ascii="Tahoma" w:hAnsi="Tahoma" w:cs="Tahoma"/>
        </w:rPr>
        <w:t>45.23.32.20-7 Roboty w zakresie nawierzchni dróg</w:t>
      </w:r>
    </w:p>
    <w:p w:rsidR="008D3C27" w:rsidRPr="00AA0D93" w:rsidRDefault="008D3C27" w:rsidP="008D3C27">
      <w:pPr>
        <w:pStyle w:val="Akapitzlist3"/>
        <w:widowControl w:val="0"/>
        <w:spacing w:after="0" w:line="360" w:lineRule="auto"/>
        <w:jc w:val="both"/>
        <w:rPr>
          <w:rFonts w:ascii="Tahoma" w:hAnsi="Tahoma" w:cs="Tahoma"/>
        </w:rPr>
      </w:pPr>
      <w:r w:rsidRPr="00AA0D93">
        <w:rPr>
          <w:rFonts w:ascii="Tahoma" w:hAnsi="Tahoma" w:cs="Tahoma"/>
        </w:rPr>
        <w:t>45.22.00.00-5 Roboty inżynieryjne i budowlane</w:t>
      </w:r>
    </w:p>
    <w:p w:rsidR="008D3C27" w:rsidRPr="00AA0D93" w:rsidRDefault="00127236" w:rsidP="00B50AB7">
      <w:pPr>
        <w:pStyle w:val="Akapitzlist3"/>
        <w:widowControl w:val="0"/>
        <w:spacing w:after="0" w:line="360" w:lineRule="auto"/>
        <w:jc w:val="both"/>
        <w:rPr>
          <w:rFonts w:ascii="Tahoma" w:hAnsi="Tahoma" w:cs="Tahoma"/>
        </w:rPr>
      </w:pPr>
      <w:r w:rsidRPr="00AA0D93">
        <w:rPr>
          <w:rFonts w:ascii="Tahoma" w:hAnsi="Tahoma" w:cs="Tahoma"/>
        </w:rPr>
        <w:t>45.23.14.00-9 Roboty budowlane w zakresie budowy linii energetycznych</w:t>
      </w:r>
    </w:p>
    <w:p w:rsidR="00B50AB7" w:rsidRPr="00AA0D93" w:rsidRDefault="00B50AB7" w:rsidP="00B50AB7">
      <w:pPr>
        <w:autoSpaceDE w:val="0"/>
        <w:autoSpaceDN w:val="0"/>
        <w:adjustRightInd w:val="0"/>
        <w:spacing w:line="360" w:lineRule="auto"/>
        <w:rPr>
          <w:rFonts w:ascii="Tahoma" w:hAnsi="Tahoma" w:cs="Tahoma"/>
          <w:sz w:val="20"/>
          <w:szCs w:val="20"/>
        </w:rPr>
      </w:pPr>
      <w:r w:rsidRPr="00AA0D93">
        <w:rPr>
          <w:rFonts w:ascii="Tahoma" w:hAnsi="Tahoma" w:cs="Tahoma"/>
          <w:sz w:val="20"/>
          <w:szCs w:val="20"/>
        </w:rPr>
        <w:tab/>
        <w:t>45.21.00.00-2 Roboty budowlane w zakresie budynków</w:t>
      </w:r>
    </w:p>
    <w:p w:rsidR="00B50AB7" w:rsidRPr="00AA0D93" w:rsidRDefault="00B50AB7" w:rsidP="00B50AB7">
      <w:pPr>
        <w:pStyle w:val="Akapitzlist3"/>
        <w:widowControl w:val="0"/>
        <w:spacing w:after="0" w:line="360" w:lineRule="auto"/>
        <w:jc w:val="both"/>
        <w:rPr>
          <w:rFonts w:ascii="Tahoma" w:hAnsi="Tahoma" w:cs="Tahoma"/>
        </w:rPr>
      </w:pPr>
      <w:r w:rsidRPr="00AA0D93">
        <w:rPr>
          <w:rFonts w:ascii="Tahoma" w:hAnsi="Tahoma" w:cs="Tahoma"/>
        </w:rPr>
        <w:t>45.26.28.00-9 Rozbudowa budynków</w:t>
      </w:r>
    </w:p>
    <w:p w:rsidR="00B50AB7" w:rsidRPr="00AA0D93" w:rsidRDefault="00B50AB7" w:rsidP="00B50AB7">
      <w:pPr>
        <w:pStyle w:val="Akapitzlist3"/>
        <w:widowControl w:val="0"/>
        <w:spacing w:after="0" w:line="360" w:lineRule="auto"/>
        <w:jc w:val="both"/>
        <w:rPr>
          <w:rFonts w:ascii="Tahoma" w:hAnsi="Tahoma" w:cs="Tahoma"/>
        </w:rPr>
      </w:pPr>
      <w:r w:rsidRPr="00AA0D93">
        <w:rPr>
          <w:rFonts w:ascii="Tahoma" w:hAnsi="Tahoma" w:cs="Tahoma"/>
        </w:rPr>
        <w:t>45.22.32.00-8 Roboty konstrukcyjne</w:t>
      </w:r>
    </w:p>
    <w:p w:rsidR="00C97FA7" w:rsidRPr="00AA0D93" w:rsidRDefault="00C97FA7" w:rsidP="00B50AB7">
      <w:pPr>
        <w:pStyle w:val="Akapitzlist3"/>
        <w:widowControl w:val="0"/>
        <w:spacing w:after="0" w:line="360" w:lineRule="auto"/>
        <w:jc w:val="both"/>
        <w:rPr>
          <w:rFonts w:ascii="Tahoma" w:hAnsi="Tahoma" w:cs="Tahoma"/>
        </w:rPr>
      </w:pPr>
      <w:r w:rsidRPr="00AA0D93">
        <w:rPr>
          <w:rFonts w:ascii="Tahoma" w:hAnsi="Tahoma" w:cs="Tahoma"/>
        </w:rPr>
        <w:t>45.42.20.00-1 Roboty ciesielskie</w:t>
      </w:r>
    </w:p>
    <w:p w:rsidR="00B50AB7" w:rsidRPr="00AA0D93" w:rsidRDefault="00C97FA7" w:rsidP="008D3C27">
      <w:pPr>
        <w:pStyle w:val="Akapitzlist3"/>
        <w:widowControl w:val="0"/>
        <w:spacing w:after="0" w:line="360" w:lineRule="auto"/>
        <w:jc w:val="both"/>
        <w:rPr>
          <w:rFonts w:ascii="Tahoma" w:hAnsi="Tahoma" w:cs="Tahoma"/>
        </w:rPr>
      </w:pPr>
      <w:r w:rsidRPr="00AA0D93">
        <w:rPr>
          <w:rFonts w:ascii="Tahoma" w:hAnsi="Tahoma" w:cs="Tahoma"/>
        </w:rPr>
        <w:t>45.26.25.22-6 Roboty murarskie</w:t>
      </w:r>
    </w:p>
    <w:p w:rsidR="00C97FA7" w:rsidRPr="00AA0D93" w:rsidRDefault="00C97FA7" w:rsidP="008D3C27">
      <w:pPr>
        <w:pStyle w:val="Akapitzlist3"/>
        <w:widowControl w:val="0"/>
        <w:spacing w:after="0" w:line="360" w:lineRule="auto"/>
        <w:jc w:val="both"/>
        <w:rPr>
          <w:rFonts w:ascii="Tahoma" w:hAnsi="Tahoma" w:cs="Tahoma"/>
        </w:rPr>
      </w:pPr>
      <w:r w:rsidRPr="00AA0D93">
        <w:rPr>
          <w:rFonts w:ascii="Tahoma" w:hAnsi="Tahoma" w:cs="Tahoma"/>
        </w:rPr>
        <w:t>45.26.10.00-4 Wykonywanie pokryć i konstrukcji dachowych oraz podobne roboty</w:t>
      </w:r>
    </w:p>
    <w:p w:rsidR="008D3C27" w:rsidRPr="00AA0D93" w:rsidRDefault="00C46A74" w:rsidP="008D3C27">
      <w:pPr>
        <w:pStyle w:val="Akapitzlist3"/>
        <w:widowControl w:val="0"/>
        <w:spacing w:after="0" w:line="360" w:lineRule="auto"/>
        <w:jc w:val="both"/>
        <w:rPr>
          <w:rFonts w:ascii="Tahoma" w:hAnsi="Tahoma" w:cs="Tahoma"/>
        </w:rPr>
      </w:pPr>
      <w:r w:rsidRPr="00C46A74">
        <w:rPr>
          <w:rFonts w:ascii="Tahoma" w:hAnsi="Tahoma" w:cs="Tahoma"/>
          <w:sz w:val="28"/>
          <w:szCs w:val="28"/>
        </w:rPr>
        <w:pict>
          <v:shape id="_x0000_s1031" type="#_x0000_t202" style="position:absolute;left:0;text-align:left;margin-left:-.1pt;margin-top:25.75pt;width:460.5pt;height:34.3pt;z-index:251662336" fillcolor="#ddd">
            <v:textbox style="mso-next-textbox:#_x0000_s1031">
              <w:txbxContent>
                <w:p w:rsidR="001C3D77" w:rsidRPr="00561AF9" w:rsidRDefault="001C3D77" w:rsidP="00561AF9">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 xml:space="preserve">TERMIN REALIZACJI ZAMÓWIENIA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1C3D77" w:rsidRPr="00854A67" w:rsidRDefault="001C3D77" w:rsidP="00561AF9">
                  <w:pPr>
                    <w:tabs>
                      <w:tab w:val="left" w:pos="540"/>
                      <w:tab w:val="left" w:pos="3240"/>
                    </w:tabs>
                    <w:rPr>
                      <w:rFonts w:ascii="Tahoma" w:hAnsi="Tahoma" w:cs="Tahoma"/>
                      <w:sz w:val="22"/>
                      <w:szCs w:val="22"/>
                    </w:rPr>
                  </w:pPr>
                </w:p>
                <w:p w:rsidR="001C3D77" w:rsidRPr="009B3028" w:rsidRDefault="001C3D77" w:rsidP="009B3028">
                  <w:pPr>
                    <w:pStyle w:val="Tekstpodstawowy"/>
                    <w:jc w:val="both"/>
                    <w:rPr>
                      <w:rFonts w:ascii="Tahoma" w:hAnsi="Tahoma" w:cs="Tahoma"/>
                      <w:b/>
                      <w:bCs/>
                      <w:sz w:val="20"/>
                      <w:szCs w:val="20"/>
                    </w:rPr>
                  </w:pPr>
                </w:p>
              </w:txbxContent>
            </v:textbox>
            <w10:wrap type="square"/>
          </v:shape>
        </w:pict>
      </w:r>
      <w:r w:rsidR="00AA0D93" w:rsidRPr="00AA0D93">
        <w:rPr>
          <w:rFonts w:ascii="Tahoma" w:hAnsi="Tahoma" w:cs="Tahoma"/>
        </w:rPr>
        <w:t>77</w:t>
      </w:r>
      <w:r w:rsidR="00AA0D93">
        <w:rPr>
          <w:rFonts w:ascii="Tahoma" w:hAnsi="Tahoma" w:cs="Tahoma"/>
        </w:rPr>
        <w:t>.</w:t>
      </w:r>
      <w:r w:rsidR="00AA0D93" w:rsidRPr="00AA0D93">
        <w:rPr>
          <w:rFonts w:ascii="Tahoma" w:hAnsi="Tahoma" w:cs="Tahoma"/>
        </w:rPr>
        <w:t>30</w:t>
      </w:r>
      <w:r w:rsidR="00AA0D93">
        <w:rPr>
          <w:rFonts w:ascii="Tahoma" w:hAnsi="Tahoma" w:cs="Tahoma"/>
        </w:rPr>
        <w:t>.</w:t>
      </w:r>
      <w:r w:rsidR="00AA0D93" w:rsidRPr="00AA0D93">
        <w:rPr>
          <w:rFonts w:ascii="Tahoma" w:hAnsi="Tahoma" w:cs="Tahoma"/>
        </w:rPr>
        <w:t>00</w:t>
      </w:r>
      <w:r w:rsidR="00AA0D93">
        <w:rPr>
          <w:rFonts w:ascii="Tahoma" w:hAnsi="Tahoma" w:cs="Tahoma"/>
        </w:rPr>
        <w:t>.</w:t>
      </w:r>
      <w:r w:rsidR="00AA0D93" w:rsidRPr="00AA0D93">
        <w:rPr>
          <w:rFonts w:ascii="Tahoma" w:hAnsi="Tahoma" w:cs="Tahoma"/>
        </w:rPr>
        <w:t>00-3 – Usługi ogrodnicze</w:t>
      </w:r>
    </w:p>
    <w:p w:rsidR="00E06DC4" w:rsidRPr="001565EF" w:rsidRDefault="00E06DC4" w:rsidP="001565EF">
      <w:pPr>
        <w:spacing w:line="360" w:lineRule="auto"/>
        <w:jc w:val="both"/>
        <w:rPr>
          <w:rFonts w:ascii="Arial" w:hAnsi="Arial" w:cs="Arial"/>
          <w:sz w:val="20"/>
          <w:szCs w:val="20"/>
        </w:rPr>
      </w:pPr>
    </w:p>
    <w:p w:rsidR="00F710D4" w:rsidRPr="00F710D4" w:rsidRDefault="00F3530D" w:rsidP="00561AF9">
      <w:pPr>
        <w:pStyle w:val="Akapitzlist"/>
        <w:numPr>
          <w:ilvl w:val="0"/>
          <w:numId w:val="36"/>
        </w:numPr>
        <w:spacing w:line="360" w:lineRule="auto"/>
        <w:ind w:left="284" w:hanging="284"/>
        <w:jc w:val="both"/>
        <w:rPr>
          <w:rFonts w:ascii="Arial" w:hAnsi="Arial" w:cs="Arial"/>
          <w:noProof w:val="0"/>
          <w:sz w:val="20"/>
          <w:szCs w:val="20"/>
          <w:lang w:val="pl-PL"/>
        </w:rPr>
      </w:pPr>
      <w:r w:rsidRPr="00F710D4">
        <w:rPr>
          <w:rFonts w:ascii="Arial" w:hAnsi="Arial" w:cs="Arial"/>
          <w:noProof w:val="0"/>
          <w:sz w:val="20"/>
          <w:szCs w:val="20"/>
          <w:lang w:val="pl-PL"/>
        </w:rPr>
        <w:t xml:space="preserve">Termin wykonania przedmiotu zamówienia ustala się </w:t>
      </w:r>
      <w:r w:rsidR="00F710D4" w:rsidRPr="00F710D4">
        <w:rPr>
          <w:rFonts w:ascii="Arial" w:hAnsi="Arial" w:cs="Arial"/>
          <w:noProof w:val="0"/>
          <w:sz w:val="20"/>
          <w:szCs w:val="20"/>
          <w:lang w:val="pl-PL"/>
        </w:rPr>
        <w:t>następująco:</w:t>
      </w:r>
    </w:p>
    <w:p w:rsidR="00F710D4" w:rsidRP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t xml:space="preserve">Część I </w:t>
      </w:r>
      <w:r w:rsidR="00496C53" w:rsidRPr="00F710D4">
        <w:rPr>
          <w:rFonts w:ascii="Arial" w:hAnsi="Arial" w:cs="Arial"/>
          <w:noProof w:val="0"/>
          <w:sz w:val="20"/>
          <w:szCs w:val="20"/>
          <w:lang w:val="pl-PL"/>
        </w:rPr>
        <w:t xml:space="preserve">– do </w:t>
      </w:r>
      <w:r w:rsidR="00C97FA7" w:rsidRPr="00F710D4">
        <w:rPr>
          <w:rFonts w:ascii="Arial" w:hAnsi="Arial" w:cs="Arial"/>
          <w:noProof w:val="0"/>
          <w:sz w:val="20"/>
          <w:szCs w:val="20"/>
          <w:lang w:val="pl-PL"/>
        </w:rPr>
        <w:t>30.06.201</w:t>
      </w:r>
      <w:r w:rsidR="001565EF" w:rsidRPr="00F710D4">
        <w:rPr>
          <w:rFonts w:ascii="Arial" w:hAnsi="Arial" w:cs="Arial"/>
          <w:noProof w:val="0"/>
          <w:sz w:val="20"/>
          <w:szCs w:val="20"/>
          <w:lang w:val="pl-PL"/>
        </w:rPr>
        <w:t>8</w:t>
      </w:r>
      <w:r w:rsidR="00C97FA7" w:rsidRPr="00F710D4">
        <w:rPr>
          <w:rFonts w:ascii="Arial" w:hAnsi="Arial" w:cs="Arial"/>
          <w:noProof w:val="0"/>
          <w:sz w:val="20"/>
          <w:szCs w:val="20"/>
          <w:lang w:val="pl-PL"/>
        </w:rPr>
        <w:t xml:space="preserve"> r.</w:t>
      </w:r>
      <w:r w:rsidR="00F3530D" w:rsidRPr="00F710D4">
        <w:rPr>
          <w:rFonts w:ascii="Arial" w:hAnsi="Arial" w:cs="Arial"/>
          <w:noProof w:val="0"/>
          <w:sz w:val="20"/>
          <w:szCs w:val="20"/>
          <w:lang w:val="pl-PL"/>
        </w:rPr>
        <w:t xml:space="preserve"> </w:t>
      </w:r>
    </w:p>
    <w:p w:rsidR="00F710D4" w:rsidRDefault="00F710D4" w:rsidP="001565EF">
      <w:pPr>
        <w:pStyle w:val="Akapitzlist"/>
        <w:spacing w:line="360" w:lineRule="auto"/>
        <w:ind w:left="0"/>
        <w:jc w:val="both"/>
        <w:rPr>
          <w:rFonts w:ascii="Arial" w:hAnsi="Arial" w:cs="Arial"/>
          <w:noProof w:val="0"/>
          <w:sz w:val="20"/>
          <w:szCs w:val="20"/>
          <w:lang w:val="pl-PL"/>
        </w:rPr>
      </w:pPr>
      <w:r w:rsidRPr="00F710D4">
        <w:rPr>
          <w:rFonts w:ascii="Arial" w:hAnsi="Arial" w:cs="Arial"/>
          <w:noProof w:val="0"/>
          <w:sz w:val="20"/>
          <w:szCs w:val="20"/>
          <w:lang w:val="pl-PL"/>
        </w:rPr>
        <w:lastRenderedPageBreak/>
        <w:t>Część II – do 30.03.2018 r.</w:t>
      </w:r>
    </w:p>
    <w:p w:rsidR="00561AF9" w:rsidRPr="00F710D4" w:rsidRDefault="00561AF9" w:rsidP="001565EF">
      <w:pPr>
        <w:pStyle w:val="Akapitzlist"/>
        <w:spacing w:line="360" w:lineRule="auto"/>
        <w:ind w:left="0"/>
        <w:jc w:val="both"/>
        <w:rPr>
          <w:rFonts w:ascii="Arial" w:hAnsi="Arial" w:cs="Arial"/>
          <w:noProof w:val="0"/>
          <w:sz w:val="20"/>
          <w:szCs w:val="20"/>
          <w:lang w:val="pl-PL"/>
        </w:rPr>
      </w:pPr>
      <w:r>
        <w:rPr>
          <w:rFonts w:ascii="Arial" w:hAnsi="Arial" w:cs="Arial"/>
          <w:noProof w:val="0"/>
          <w:sz w:val="20"/>
          <w:szCs w:val="20"/>
          <w:lang w:val="pl-PL"/>
        </w:rPr>
        <w:t xml:space="preserve">2. Termin gwarancji dla obu części: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urządzenia, wykonane nasadzenia i siewy wynosi: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561AF9" w:rsidRPr="00561AF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i wykonane nasadzenia i siewy wynosi: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p>
    <w:p w:rsidR="00561AF9" w:rsidRDefault="00561AF9" w:rsidP="001565EF">
      <w:pPr>
        <w:pStyle w:val="Akapitzlist"/>
        <w:spacing w:line="360" w:lineRule="auto"/>
        <w:ind w:left="0"/>
        <w:jc w:val="both"/>
        <w:rPr>
          <w:rFonts w:ascii="Arial" w:hAnsi="Arial" w:cs="Arial"/>
          <w:b/>
          <w:noProof w:val="0"/>
          <w:sz w:val="20"/>
          <w:szCs w:val="20"/>
          <w:lang w:val="pl-PL"/>
        </w:rPr>
      </w:pPr>
    </w:p>
    <w:p w:rsidR="00186274" w:rsidRPr="00F710D4" w:rsidRDefault="001565EF" w:rsidP="001565EF">
      <w:pPr>
        <w:pStyle w:val="Akapitzlist"/>
        <w:spacing w:line="360" w:lineRule="auto"/>
        <w:ind w:left="0"/>
        <w:jc w:val="both"/>
        <w:rPr>
          <w:rFonts w:ascii="Arial" w:hAnsi="Arial" w:cs="Arial"/>
          <w:b/>
          <w:noProof w:val="0"/>
          <w:sz w:val="20"/>
          <w:szCs w:val="20"/>
          <w:lang w:val="pl-PL"/>
        </w:rPr>
      </w:pPr>
      <w:r w:rsidRPr="00F710D4">
        <w:rPr>
          <w:rFonts w:ascii="Arial" w:hAnsi="Arial" w:cs="Arial"/>
          <w:b/>
          <w:noProof w:val="0"/>
          <w:sz w:val="20"/>
          <w:szCs w:val="20"/>
          <w:lang w:val="pl-PL"/>
        </w:rPr>
        <w:t xml:space="preserve">Wykonawca zobowiązany jest  </w:t>
      </w:r>
      <w:r w:rsidRPr="00F710D4">
        <w:rPr>
          <w:rFonts w:ascii="Arial" w:hAnsi="Arial" w:cs="Arial"/>
          <w:b/>
          <w:sz w:val="20"/>
          <w:szCs w:val="20"/>
        </w:rPr>
        <w:t>zaplanować prace w odpowiednim czasie tj. z uwzględnieniem terminów wynikających z ochrony gatunkowej.</w:t>
      </w:r>
    </w:p>
    <w:p w:rsidR="005A6D24" w:rsidRPr="00F3530D" w:rsidRDefault="00C46A74" w:rsidP="003D1961">
      <w:pPr>
        <w:pStyle w:val="Tekstpodstawowy"/>
        <w:spacing w:line="360" w:lineRule="auto"/>
        <w:jc w:val="both"/>
        <w:rPr>
          <w:rFonts w:ascii="Tahoma" w:hAnsi="Tahoma" w:cs="Tahoma"/>
          <w:sz w:val="20"/>
          <w:szCs w:val="20"/>
          <w:lang w:val="pl-PL"/>
        </w:rPr>
      </w:pPr>
      <w:r w:rsidRPr="00C46A74">
        <w:rPr>
          <w:lang w:val="pl-PL"/>
        </w:rPr>
        <w:pict>
          <v:shape id="_x0000_s1032" type="#_x0000_t202" style="position:absolute;left:0;text-align:left;margin-left:3.25pt;margin-top:11.85pt;width:468.7pt;height:32.65pt;z-index:251663360" fillcolor="#ddd" strokecolor="silver">
            <v:textbox style="mso-next-textbox:#_x0000_s1032">
              <w:txbxContent>
                <w:p w:rsidR="001C3D77" w:rsidRPr="0019793F" w:rsidRDefault="001C3D77"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F94127">
        <w:rPr>
          <w:rFonts w:ascii="Tahoma" w:hAnsi="Tahoma" w:cs="Tahoma"/>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sidRPr="00207744">
        <w:rPr>
          <w:rFonts w:ascii="Arial" w:hAnsi="Arial" w:cs="Arial"/>
          <w:b/>
          <w:noProof w:val="0"/>
          <w:sz w:val="20"/>
          <w:szCs w:val="20"/>
          <w:lang w:val="pl-PL"/>
        </w:rPr>
        <w:t xml:space="preserve">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C2000B" w:rsidRPr="00C2000B">
        <w:rPr>
          <w:rFonts w:ascii="Tahoma" w:hAnsi="Tahoma" w:cs="Tahoma"/>
          <w:b/>
          <w:sz w:val="20"/>
          <w:szCs w:val="20"/>
        </w:rPr>
        <w:t>7</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C2000B">
        <w:rPr>
          <w:rFonts w:ascii="Tahoma" w:hAnsi="Tahoma" w:cs="Tahoma"/>
          <w:sz w:val="20"/>
          <w:szCs w:val="20"/>
        </w:rPr>
        <w:t>siedemset</w:t>
      </w:r>
      <w:r w:rsidR="00C3314B" w:rsidRPr="00C3314B">
        <w:rPr>
          <w:rFonts w:ascii="Tahoma" w:hAnsi="Tahoma" w:cs="Tahoma"/>
          <w:sz w:val="20"/>
          <w:szCs w:val="20"/>
        </w:rPr>
        <w:t xml:space="preserve"> tysięcy złotych).</w:t>
      </w:r>
    </w:p>
    <w:p w:rsidR="00C2000B" w:rsidRPr="00854A67" w:rsidRDefault="00F94127" w:rsidP="00C2000B">
      <w:pPr>
        <w:spacing w:line="360" w:lineRule="auto"/>
        <w:rPr>
          <w:rFonts w:ascii="Tahoma" w:hAnsi="Tahoma" w:cs="Tahoma"/>
          <w:sz w:val="22"/>
          <w:szCs w:val="22"/>
        </w:rPr>
      </w:pP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 Części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ED1558">
        <w:rPr>
          <w:rFonts w:ascii="Tahoma" w:hAnsi="Tahoma" w:cs="Tahoma"/>
          <w:b/>
          <w:sz w:val="20"/>
          <w:szCs w:val="20"/>
        </w:rPr>
        <w:t>30</w:t>
      </w:r>
      <w:r w:rsidR="00C2000B" w:rsidRPr="00C2000B">
        <w:rPr>
          <w:rFonts w:ascii="Tahoma" w:hAnsi="Tahoma" w:cs="Tahoma"/>
          <w:b/>
          <w:sz w:val="20"/>
          <w:szCs w:val="20"/>
        </w:rPr>
        <w:t>0 000 złotych</w:t>
      </w:r>
      <w:r w:rsidR="00C2000B" w:rsidRPr="00C3314B">
        <w:rPr>
          <w:rFonts w:ascii="Tahoma" w:hAnsi="Tahoma" w:cs="Tahoma"/>
          <w:sz w:val="20"/>
          <w:szCs w:val="20"/>
        </w:rPr>
        <w:t xml:space="preserve"> (słownie: </w:t>
      </w:r>
      <w:r w:rsidR="00ED1558">
        <w:rPr>
          <w:rFonts w:ascii="Tahoma" w:hAnsi="Tahoma" w:cs="Tahoma"/>
          <w:sz w:val="20"/>
          <w:szCs w:val="20"/>
        </w:rPr>
        <w:t>trzysta</w:t>
      </w:r>
      <w:r w:rsidR="00C2000B" w:rsidRPr="00C3314B">
        <w:rPr>
          <w:rFonts w:ascii="Tahoma" w:hAnsi="Tahoma" w:cs="Tahoma"/>
          <w:sz w:val="20"/>
          <w:szCs w:val="20"/>
        </w:rPr>
        <w:t xml:space="preserve"> tysięcy złotych).</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lastRenderedPageBreak/>
        <w:t>a)</w:t>
      </w:r>
      <w:r w:rsidRPr="00854A67">
        <w:rPr>
          <w:rFonts w:ascii="Tahoma" w:hAnsi="Tahoma" w:cs="Tahoma"/>
          <w:sz w:val="22"/>
          <w:szCs w:val="22"/>
        </w:rPr>
        <w:t xml:space="preserve"> </w:t>
      </w: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8C7751">
      <w:pPr>
        <w:numPr>
          <w:ilvl w:val="0"/>
          <w:numId w:val="37"/>
        </w:numPr>
        <w:spacing w:line="360" w:lineRule="auto"/>
        <w:jc w:val="both"/>
        <w:rPr>
          <w:rFonts w:ascii="Tahoma" w:hAnsi="Tahoma" w:cs="Tahoma"/>
          <w:sz w:val="20"/>
          <w:szCs w:val="20"/>
        </w:rPr>
      </w:pPr>
      <w:r w:rsidRPr="008C7751">
        <w:rPr>
          <w:rFonts w:ascii="Tahoma" w:hAnsi="Tahoma" w:cs="Tahoma"/>
          <w:sz w:val="20"/>
          <w:szCs w:val="20"/>
        </w:rPr>
        <w:t xml:space="preserve">co najmniej </w:t>
      </w:r>
      <w:r w:rsidR="008C55B9">
        <w:rPr>
          <w:rFonts w:ascii="Tahoma" w:hAnsi="Tahoma" w:cs="Tahoma"/>
          <w:sz w:val="20"/>
          <w:szCs w:val="20"/>
        </w:rPr>
        <w:t xml:space="preserve">dwie </w:t>
      </w:r>
      <w:r w:rsidRPr="008C7751">
        <w:rPr>
          <w:rFonts w:ascii="Tahoma" w:hAnsi="Tahoma" w:cs="Tahoma"/>
          <w:sz w:val="20"/>
          <w:szCs w:val="20"/>
        </w:rPr>
        <w:t>robot</w:t>
      </w:r>
      <w:r w:rsidR="008C55B9">
        <w:rPr>
          <w:rFonts w:ascii="Tahoma" w:hAnsi="Tahoma" w:cs="Tahoma"/>
          <w:sz w:val="20"/>
          <w:szCs w:val="20"/>
        </w:rPr>
        <w:t>y</w:t>
      </w:r>
      <w:r w:rsidRPr="008C7751">
        <w:rPr>
          <w:rFonts w:ascii="Tahoma" w:hAnsi="Tahoma" w:cs="Tahoma"/>
          <w:sz w:val="20"/>
          <w:szCs w:val="20"/>
        </w:rPr>
        <w:t xml:space="preserve"> budowlan</w:t>
      </w:r>
      <w:r w:rsidR="008C55B9">
        <w:rPr>
          <w:rFonts w:ascii="Tahoma" w:hAnsi="Tahoma" w:cs="Tahoma"/>
          <w:sz w:val="20"/>
          <w:szCs w:val="20"/>
        </w:rPr>
        <w:t>e</w:t>
      </w:r>
      <w:r w:rsidRPr="008C7751">
        <w:rPr>
          <w:rFonts w:ascii="Tahoma" w:hAnsi="Tahoma" w:cs="Tahoma"/>
          <w:sz w:val="20"/>
          <w:szCs w:val="20"/>
        </w:rPr>
        <w:t xml:space="preserve"> polegając</w:t>
      </w:r>
      <w:r w:rsidR="008C55B9">
        <w:rPr>
          <w:rFonts w:ascii="Tahoma" w:hAnsi="Tahoma" w:cs="Tahoma"/>
          <w:sz w:val="20"/>
          <w:szCs w:val="20"/>
        </w:rPr>
        <w:t xml:space="preserve">e </w:t>
      </w:r>
      <w:r w:rsidRPr="008C7751">
        <w:rPr>
          <w:rFonts w:ascii="Tahoma" w:hAnsi="Tahoma" w:cs="Tahoma"/>
          <w:sz w:val="20"/>
          <w:szCs w:val="20"/>
        </w:rPr>
        <w:t xml:space="preserve">na budowie lub przebudowie ciągów pieszych lub pieszo-jezdnych lub dróg wraz z infrastrukturą towarzyszącą o wartości nie mniejszej niż </w:t>
      </w:r>
      <w:r w:rsidR="004166B0" w:rsidRPr="00191B25">
        <w:rPr>
          <w:rFonts w:ascii="Tahoma" w:hAnsi="Tahoma" w:cs="Tahoma"/>
          <w:b/>
          <w:sz w:val="20"/>
          <w:szCs w:val="20"/>
        </w:rPr>
        <w:t>50</w:t>
      </w:r>
      <w:r w:rsidRPr="00191B25">
        <w:rPr>
          <w:rFonts w:ascii="Tahoma" w:hAnsi="Tahoma" w:cs="Tahoma"/>
          <w:b/>
          <w:sz w:val="20"/>
          <w:szCs w:val="20"/>
        </w:rPr>
        <w:t>0 000,00 złotych brutto</w:t>
      </w:r>
      <w:r w:rsidR="008C55B9">
        <w:rPr>
          <w:rFonts w:ascii="Tahoma" w:hAnsi="Tahoma" w:cs="Tahoma"/>
          <w:b/>
          <w:sz w:val="20"/>
          <w:szCs w:val="20"/>
        </w:rPr>
        <w:t xml:space="preserve"> </w:t>
      </w:r>
      <w:r w:rsidRPr="008C7751">
        <w:rPr>
          <w:rFonts w:ascii="Tahoma" w:hAnsi="Tahoma" w:cs="Tahoma"/>
          <w:sz w:val="20"/>
          <w:szCs w:val="20"/>
        </w:rPr>
        <w:t xml:space="preserve"> (słownie: </w:t>
      </w:r>
      <w:r w:rsidR="004166B0">
        <w:rPr>
          <w:rFonts w:ascii="Tahoma" w:hAnsi="Tahoma" w:cs="Tahoma"/>
          <w:sz w:val="20"/>
          <w:szCs w:val="20"/>
        </w:rPr>
        <w:t>pięćset</w:t>
      </w:r>
      <w:r w:rsidRPr="008C7751">
        <w:rPr>
          <w:rFonts w:ascii="Tahoma" w:hAnsi="Tahoma" w:cs="Tahoma"/>
          <w:sz w:val="20"/>
          <w:szCs w:val="20"/>
        </w:rPr>
        <w:t xml:space="preserve"> tysięcy złotych brutto)</w:t>
      </w:r>
      <w:r w:rsidR="008C55B9">
        <w:rPr>
          <w:rFonts w:ascii="Tahoma" w:hAnsi="Tahoma" w:cs="Tahoma"/>
          <w:sz w:val="20"/>
          <w:szCs w:val="20"/>
        </w:rPr>
        <w:t xml:space="preserve"> każda</w:t>
      </w:r>
      <w:r w:rsidRPr="008C7751">
        <w:rPr>
          <w:rFonts w:ascii="Tahoma" w:hAnsi="Tahoma" w:cs="Tahoma"/>
          <w:sz w:val="20"/>
          <w:szCs w:val="20"/>
        </w:rPr>
        <w:t>,</w:t>
      </w:r>
    </w:p>
    <w:p w:rsidR="008C7751" w:rsidRPr="008C7751" w:rsidRDefault="008C7751" w:rsidP="00191B25">
      <w:pPr>
        <w:spacing w:line="360" w:lineRule="auto"/>
        <w:ind w:left="284" w:hanging="284"/>
        <w:jc w:val="both"/>
        <w:rPr>
          <w:rFonts w:ascii="Tahoma" w:hAnsi="Tahoma" w:cs="Tahoma"/>
          <w:sz w:val="20"/>
          <w:szCs w:val="20"/>
        </w:rPr>
      </w:pPr>
      <w:r w:rsidRPr="008C7751">
        <w:rPr>
          <w:rFonts w:ascii="Tahoma" w:hAnsi="Tahoma" w:cs="Tahoma"/>
          <w:sz w:val="20"/>
          <w:szCs w:val="20"/>
        </w:rPr>
        <w:t xml:space="preserve">b) wykonał należycie w okresie ostatnich 3 lat przed upływem terminu składania ofert, a jeżeli       </w:t>
      </w:r>
      <w:r w:rsidR="00191B25">
        <w:rPr>
          <w:rFonts w:ascii="Tahoma" w:hAnsi="Tahoma" w:cs="Tahoma"/>
          <w:sz w:val="20"/>
          <w:szCs w:val="20"/>
        </w:rPr>
        <w:t xml:space="preserve">   </w:t>
      </w:r>
      <w:r w:rsidRPr="008C7751">
        <w:rPr>
          <w:rFonts w:ascii="Tahoma" w:hAnsi="Tahoma" w:cs="Tahoma"/>
          <w:sz w:val="20"/>
          <w:szCs w:val="20"/>
        </w:rPr>
        <w:t>okres prowadzenia działalności jest krótszy – w tym okresie:</w:t>
      </w:r>
    </w:p>
    <w:p w:rsidR="00750200" w:rsidRDefault="008C7751" w:rsidP="008C7751">
      <w:pPr>
        <w:numPr>
          <w:ilvl w:val="0"/>
          <w:numId w:val="37"/>
        </w:numPr>
        <w:spacing w:line="360" w:lineRule="auto"/>
        <w:jc w:val="both"/>
        <w:rPr>
          <w:rFonts w:ascii="Tahoma" w:hAnsi="Tahoma" w:cs="Tahoma"/>
          <w:sz w:val="20"/>
          <w:szCs w:val="20"/>
        </w:rPr>
      </w:pPr>
      <w:r w:rsidRPr="008C7751">
        <w:rPr>
          <w:rFonts w:ascii="Tahoma" w:hAnsi="Tahoma" w:cs="Tahoma"/>
          <w:sz w:val="20"/>
          <w:szCs w:val="20"/>
        </w:rPr>
        <w:t xml:space="preserve">co najmniej </w:t>
      </w:r>
      <w:r w:rsidR="008C55B9">
        <w:rPr>
          <w:rFonts w:ascii="Tahoma" w:hAnsi="Tahoma" w:cs="Tahoma"/>
          <w:sz w:val="20"/>
          <w:szCs w:val="20"/>
        </w:rPr>
        <w:t>dwie</w:t>
      </w:r>
      <w:r>
        <w:rPr>
          <w:rFonts w:ascii="Tahoma" w:hAnsi="Tahoma" w:cs="Tahoma"/>
          <w:sz w:val="20"/>
          <w:szCs w:val="20"/>
        </w:rPr>
        <w:t xml:space="preserve"> </w:t>
      </w:r>
      <w:r w:rsidRPr="008C7751">
        <w:rPr>
          <w:rFonts w:ascii="Tahoma" w:hAnsi="Tahoma" w:cs="Tahoma"/>
          <w:sz w:val="20"/>
          <w:szCs w:val="20"/>
        </w:rPr>
        <w:t>usług</w:t>
      </w:r>
      <w:r w:rsidR="008C55B9">
        <w:rPr>
          <w:rFonts w:ascii="Tahoma" w:hAnsi="Tahoma" w:cs="Tahoma"/>
          <w:sz w:val="20"/>
          <w:szCs w:val="20"/>
        </w:rPr>
        <w:t>i</w:t>
      </w:r>
      <w:r w:rsidRPr="008C7751">
        <w:rPr>
          <w:rFonts w:ascii="Tahoma" w:hAnsi="Tahoma" w:cs="Tahoma"/>
          <w:sz w:val="20"/>
          <w:szCs w:val="20"/>
        </w:rPr>
        <w:t xml:space="preserve"> polegając</w:t>
      </w:r>
      <w:r w:rsidR="008C55B9">
        <w:rPr>
          <w:rFonts w:ascii="Tahoma" w:hAnsi="Tahoma" w:cs="Tahoma"/>
          <w:sz w:val="20"/>
          <w:szCs w:val="20"/>
        </w:rPr>
        <w:t>e</w:t>
      </w:r>
      <w:r w:rsidRPr="008C7751">
        <w:rPr>
          <w:rFonts w:ascii="Tahoma" w:hAnsi="Tahoma" w:cs="Tahoma"/>
          <w:sz w:val="20"/>
          <w:szCs w:val="20"/>
        </w:rPr>
        <w:t xml:space="preserve"> na z</w:t>
      </w:r>
      <w:r>
        <w:rPr>
          <w:rFonts w:ascii="Tahoma" w:hAnsi="Tahoma" w:cs="Tahoma"/>
          <w:sz w:val="20"/>
          <w:szCs w:val="20"/>
        </w:rPr>
        <w:t>agospodarowaniu terenów ziel</w:t>
      </w:r>
      <w:r w:rsidRPr="008C7751">
        <w:rPr>
          <w:rFonts w:ascii="Tahoma" w:hAnsi="Tahoma" w:cs="Tahoma"/>
          <w:sz w:val="20"/>
          <w:szCs w:val="20"/>
        </w:rPr>
        <w:t>o</w:t>
      </w:r>
      <w:r>
        <w:rPr>
          <w:rFonts w:ascii="Tahoma" w:hAnsi="Tahoma" w:cs="Tahoma"/>
          <w:sz w:val="20"/>
          <w:szCs w:val="20"/>
        </w:rPr>
        <w:t>nych o</w:t>
      </w:r>
      <w:r w:rsidRPr="008C7751">
        <w:rPr>
          <w:rFonts w:ascii="Tahoma" w:hAnsi="Tahoma" w:cs="Tahoma"/>
          <w:sz w:val="20"/>
          <w:szCs w:val="20"/>
        </w:rPr>
        <w:t xml:space="preserve"> wartości nie mniejszej niż </w:t>
      </w:r>
      <w:r w:rsidR="004166B0" w:rsidRPr="00191B25">
        <w:rPr>
          <w:rFonts w:ascii="Tahoma" w:hAnsi="Tahoma" w:cs="Tahoma"/>
          <w:b/>
          <w:sz w:val="20"/>
          <w:szCs w:val="20"/>
        </w:rPr>
        <w:t>6</w:t>
      </w:r>
      <w:r w:rsidRPr="00191B25">
        <w:rPr>
          <w:rFonts w:ascii="Tahoma" w:hAnsi="Tahoma" w:cs="Tahoma"/>
          <w:b/>
          <w:sz w:val="20"/>
          <w:szCs w:val="20"/>
        </w:rPr>
        <w:t>00 000,00 złotych brutto</w:t>
      </w:r>
      <w:r w:rsidRPr="008C7751">
        <w:rPr>
          <w:rFonts w:ascii="Tahoma" w:hAnsi="Tahoma" w:cs="Tahoma"/>
          <w:sz w:val="20"/>
          <w:szCs w:val="20"/>
        </w:rPr>
        <w:t xml:space="preserve"> (słownie: </w:t>
      </w:r>
      <w:r w:rsidR="004166B0">
        <w:rPr>
          <w:rFonts w:ascii="Tahoma" w:hAnsi="Tahoma" w:cs="Tahoma"/>
          <w:sz w:val="20"/>
          <w:szCs w:val="20"/>
        </w:rPr>
        <w:t>sześćset</w:t>
      </w:r>
      <w:r w:rsidRPr="008C7751">
        <w:rPr>
          <w:rFonts w:ascii="Tahoma" w:hAnsi="Tahoma" w:cs="Tahoma"/>
          <w:sz w:val="20"/>
          <w:szCs w:val="20"/>
        </w:rPr>
        <w:t xml:space="preserve"> tysięcy złotych brutto)</w:t>
      </w:r>
      <w:r w:rsidR="008C55B9">
        <w:rPr>
          <w:rFonts w:ascii="Tahoma" w:hAnsi="Tahoma" w:cs="Tahoma"/>
          <w:sz w:val="20"/>
          <w:szCs w:val="20"/>
        </w:rPr>
        <w:t xml:space="preserve"> każda</w:t>
      </w:r>
      <w:r w:rsidRPr="008C7751">
        <w:rPr>
          <w:rFonts w:ascii="Tahoma" w:hAnsi="Tahoma" w:cs="Tahoma"/>
          <w:sz w:val="20"/>
          <w:szCs w:val="20"/>
        </w:rPr>
        <w:t>.</w:t>
      </w:r>
    </w:p>
    <w:p w:rsidR="008C7751" w:rsidRPr="008C7751" w:rsidRDefault="008C7751" w:rsidP="00750200">
      <w:pPr>
        <w:spacing w:line="360" w:lineRule="auto"/>
        <w:jc w:val="both"/>
        <w:rPr>
          <w:rFonts w:ascii="Tahoma" w:hAnsi="Tahoma" w:cs="Tahoma"/>
          <w:sz w:val="20"/>
          <w:szCs w:val="20"/>
        </w:rPr>
      </w:pPr>
      <w:r w:rsidRPr="00750200">
        <w:rPr>
          <w:rFonts w:ascii="Tahoma" w:hAnsi="Tahoma" w:cs="Tahoma"/>
          <w:sz w:val="20"/>
          <w:szCs w:val="20"/>
        </w:rPr>
        <w:t xml:space="preserve">Zamawiający dopuszcza spełnienie warunku opisanego w pkt 7.3.3.1. lit. a i b, w ramach jednego </w:t>
      </w:r>
      <w:r w:rsidRPr="008C7751">
        <w:rPr>
          <w:rFonts w:ascii="Tahoma" w:hAnsi="Tahoma" w:cs="Tahoma"/>
          <w:sz w:val="20"/>
          <w:szCs w:val="20"/>
        </w:rPr>
        <w:t>lub kilku zadań inwestycyjnych.</w:t>
      </w:r>
    </w:p>
    <w:p w:rsidR="00750200" w:rsidRDefault="000A7C39" w:rsidP="000A7C39">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A912BF" w:rsidRPr="00C97FA7" w:rsidRDefault="000A7C39" w:rsidP="000A7C39">
      <w:pPr>
        <w:autoSpaceDE w:val="0"/>
        <w:autoSpaceDN w:val="0"/>
        <w:adjustRightInd w:val="0"/>
        <w:spacing w:line="360" w:lineRule="auto"/>
        <w:jc w:val="both"/>
        <w:rPr>
          <w:rStyle w:val="Pogrubienie"/>
          <w:rFonts w:ascii="Tahoma" w:hAnsi="Tahoma" w:cs="Tahoma"/>
          <w:b w:val="0"/>
          <w:sz w:val="20"/>
          <w:szCs w:val="20"/>
        </w:rPr>
      </w:pPr>
      <w:r w:rsidRPr="000A7C39">
        <w:rPr>
          <w:rStyle w:val="Pogrubienie"/>
          <w:rFonts w:ascii="Tahoma" w:hAnsi="Tahoma" w:cs="Tahoma"/>
          <w:b w:val="0"/>
          <w:sz w:val="20"/>
          <w:szCs w:val="20"/>
        </w:rPr>
        <w:t xml:space="preserve"> </w:t>
      </w:r>
      <w:r w:rsidR="00932030" w:rsidRPr="00932030">
        <w:rPr>
          <w:rFonts w:ascii="Tahoma" w:hAnsi="Tahoma" w:cs="Tahoma"/>
          <w:sz w:val="20"/>
          <w:szCs w:val="20"/>
        </w:rPr>
        <w:t xml:space="preserve">wykonał należycie oraz zgodnie z przepisami prawa budowlanego i prawidłowo ukończył </w:t>
      </w:r>
      <w:r w:rsidRPr="000A7C39">
        <w:rPr>
          <w:rFonts w:ascii="Tahoma" w:hAnsi="Tahoma" w:cs="Tahoma"/>
          <w:sz w:val="20"/>
          <w:szCs w:val="20"/>
        </w:rPr>
        <w:t>w okresie ostatnich pięciu lat przed upływem terminu składania ofert, a jeżeli okres prowadzenia</w:t>
      </w:r>
      <w:r w:rsidRPr="00863659">
        <w:rPr>
          <w:rFonts w:ascii="Tahoma" w:hAnsi="Tahoma" w:cs="Tahoma"/>
          <w:sz w:val="20"/>
          <w:szCs w:val="20"/>
        </w:rPr>
        <w:t xml:space="preserve"> działalności jest krótszy – w tym okresie </w:t>
      </w:r>
      <w:r w:rsidRPr="00C97FA7">
        <w:rPr>
          <w:rFonts w:ascii="Tahoma" w:hAnsi="Tahoma" w:cs="Tahoma"/>
          <w:sz w:val="20"/>
          <w:szCs w:val="20"/>
        </w:rPr>
        <w:t xml:space="preserve">minimum </w:t>
      </w:r>
      <w:r w:rsidR="008C55B9">
        <w:rPr>
          <w:rFonts w:ascii="Tahoma" w:hAnsi="Tahoma" w:cs="Tahoma"/>
          <w:sz w:val="20"/>
          <w:szCs w:val="20"/>
        </w:rPr>
        <w:t>dwie</w:t>
      </w:r>
      <w:r w:rsidRPr="00C97FA7">
        <w:rPr>
          <w:rFonts w:ascii="Tahoma" w:hAnsi="Tahoma" w:cs="Tahoma"/>
          <w:b/>
          <w:sz w:val="20"/>
          <w:szCs w:val="20"/>
        </w:rPr>
        <w:t xml:space="preserve"> </w:t>
      </w:r>
      <w:r w:rsidR="008C55B9">
        <w:rPr>
          <w:rStyle w:val="Pogrubienie"/>
          <w:rFonts w:ascii="Tahoma" w:hAnsi="Tahoma" w:cs="Tahoma"/>
          <w:b w:val="0"/>
          <w:sz w:val="20"/>
          <w:szCs w:val="20"/>
        </w:rPr>
        <w:t>roboty</w:t>
      </w:r>
      <w:r w:rsidRPr="00C97FA7">
        <w:rPr>
          <w:rStyle w:val="Pogrubienie"/>
          <w:rFonts w:ascii="Tahoma" w:hAnsi="Tahoma" w:cs="Tahoma"/>
          <w:b w:val="0"/>
          <w:sz w:val="20"/>
          <w:szCs w:val="20"/>
        </w:rPr>
        <w:t xml:space="preserve"> budowlan</w:t>
      </w:r>
      <w:r w:rsidR="008C55B9">
        <w:rPr>
          <w:rStyle w:val="Pogrubienie"/>
          <w:rFonts w:ascii="Tahoma" w:hAnsi="Tahoma" w:cs="Tahoma"/>
          <w:b w:val="0"/>
          <w:sz w:val="20"/>
          <w:szCs w:val="20"/>
        </w:rPr>
        <w:t>e</w:t>
      </w:r>
      <w:r w:rsidRPr="00C97FA7">
        <w:rPr>
          <w:rStyle w:val="Pogrubienie"/>
          <w:rFonts w:ascii="Tahoma" w:hAnsi="Tahoma" w:cs="Tahoma"/>
          <w:b w:val="0"/>
          <w:sz w:val="20"/>
          <w:szCs w:val="20"/>
        </w:rPr>
        <w:t xml:space="preserve"> od</w:t>
      </w:r>
      <w:r w:rsidR="008C55B9">
        <w:rPr>
          <w:rStyle w:val="Pogrubienie"/>
          <w:rFonts w:ascii="Tahoma" w:hAnsi="Tahoma" w:cs="Tahoma"/>
          <w:b w:val="0"/>
          <w:sz w:val="20"/>
          <w:szCs w:val="20"/>
        </w:rPr>
        <w:t>powiadające</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sidR="00C65C60" w:rsidRPr="00191B25">
        <w:rPr>
          <w:rStyle w:val="Pogrubienie"/>
          <w:rFonts w:ascii="Tahoma" w:hAnsi="Tahoma" w:cs="Tahoma"/>
          <w:sz w:val="20"/>
          <w:szCs w:val="20"/>
        </w:rPr>
        <w:t>4</w:t>
      </w:r>
      <w:r w:rsidRPr="00191B25">
        <w:rPr>
          <w:rStyle w:val="Pogrubienie"/>
          <w:rFonts w:ascii="Tahoma" w:hAnsi="Tahoma" w:cs="Tahoma"/>
          <w:sz w:val="20"/>
          <w:szCs w:val="20"/>
        </w:rPr>
        <w:t>00 000 zł brutto</w:t>
      </w:r>
      <w:r w:rsidR="008C55B9">
        <w:rPr>
          <w:rStyle w:val="Pogrubienie"/>
          <w:rFonts w:ascii="Tahoma" w:hAnsi="Tahoma" w:cs="Tahoma"/>
          <w:sz w:val="20"/>
          <w:szCs w:val="20"/>
        </w:rPr>
        <w:t xml:space="preserve"> </w:t>
      </w:r>
      <w:r w:rsidR="008C55B9" w:rsidRPr="008C55B9">
        <w:rPr>
          <w:rStyle w:val="Pogrubienie"/>
          <w:rFonts w:ascii="Tahoma" w:hAnsi="Tahoma" w:cs="Tahoma"/>
          <w:b w:val="0"/>
          <w:sz w:val="20"/>
          <w:szCs w:val="20"/>
        </w:rPr>
        <w:t>(czterysta tysięcy złotych brutto) każda</w:t>
      </w:r>
      <w:r w:rsidR="00C97FA7" w:rsidRPr="008C55B9">
        <w:rPr>
          <w:rStyle w:val="Pogrubienie"/>
          <w:rFonts w:ascii="Tahoma" w:hAnsi="Tahoma" w:cs="Tahoma"/>
          <w:b w:val="0"/>
          <w:sz w:val="20"/>
          <w:szCs w:val="20"/>
        </w:rPr>
        <w:t>.</w:t>
      </w:r>
    </w:p>
    <w:p w:rsidR="00A912BF" w:rsidRDefault="00A912BF" w:rsidP="00207744">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sidR="00F94127">
        <w:rPr>
          <w:rFonts w:ascii="Arial" w:hAnsi="Arial" w:cs="Arial"/>
          <w:noProof w:val="0"/>
          <w:sz w:val="20"/>
          <w:szCs w:val="20"/>
          <w:lang w:val="pl-PL"/>
        </w:rPr>
        <w:t xml:space="preserve">( </w:t>
      </w:r>
      <w:r w:rsidR="00F94127" w:rsidRPr="00F94127">
        <w:rPr>
          <w:rFonts w:ascii="Arial" w:hAnsi="Arial" w:cs="Arial"/>
          <w:noProof w:val="0"/>
          <w:sz w:val="20"/>
          <w:szCs w:val="20"/>
          <w:u w:val="single"/>
          <w:lang w:val="pl-PL"/>
        </w:rPr>
        <w:t>dla</w:t>
      </w:r>
      <w:r w:rsidR="00F94127" w:rsidRPr="00F94127">
        <w:rPr>
          <w:rFonts w:ascii="Tahoma" w:hAnsi="Tahoma" w:cs="Tahoma"/>
          <w:sz w:val="20"/>
          <w:szCs w:val="20"/>
          <w:u w:val="single"/>
        </w:rPr>
        <w:t xml:space="preserve"> części I</w:t>
      </w:r>
      <w:r w:rsidR="00F94127">
        <w:rPr>
          <w:rFonts w:ascii="Tahoma" w:hAnsi="Tahoma" w:cs="Tahoma"/>
          <w:sz w:val="20"/>
          <w:szCs w:val="20"/>
        </w:rPr>
        <w:t xml:space="preserve"> i części II)</w:t>
      </w:r>
      <w:r w:rsidR="00F94127">
        <w:rPr>
          <w:rStyle w:val="apple-converted-space"/>
          <w:rFonts w:ascii="Arial" w:hAnsi="Arial" w:cs="Arial"/>
          <w:color w:val="777777"/>
          <w:sz w:val="13"/>
          <w:szCs w:val="13"/>
          <w:shd w:val="clear" w:color="auto" w:fill="FFFFFF"/>
        </w:rPr>
        <w:t> </w:t>
      </w:r>
      <w:r w:rsidR="00F94127">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 xml:space="preserve">nie </w:t>
      </w:r>
      <w:r w:rsidR="00F94127">
        <w:rPr>
          <w:rFonts w:ascii="Arial" w:hAnsi="Arial" w:cs="Arial"/>
          <w:noProof w:val="0"/>
          <w:sz w:val="20"/>
          <w:szCs w:val="20"/>
          <w:lang w:val="pl-PL"/>
        </w:rPr>
        <w:t>oświadczenia -</w:t>
      </w:r>
      <w:r w:rsidRPr="008A6717">
        <w:rPr>
          <w:rFonts w:ascii="Arial" w:hAnsi="Arial" w:cs="Arial"/>
          <w:noProof w:val="0"/>
          <w:sz w:val="20"/>
          <w:szCs w:val="20"/>
          <w:lang w:val="pl-PL"/>
        </w:rPr>
        <w:t xml:space="preserve">załącznik Nr 4 </w:t>
      </w:r>
      <w:r w:rsidR="004B45AF">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sidR="008F2404">
        <w:rPr>
          <w:rFonts w:ascii="Arial" w:hAnsi="Arial" w:cs="Arial"/>
          <w:noProof w:val="0"/>
          <w:sz w:val="20"/>
          <w:szCs w:val="20"/>
          <w:lang w:val="pl-PL"/>
        </w:rPr>
        <w:t>SIWZ</w:t>
      </w:r>
      <w:r w:rsidRPr="008A6717">
        <w:rPr>
          <w:rFonts w:ascii="Arial" w:hAnsi="Arial" w:cs="Arial"/>
          <w:noProof w:val="0"/>
          <w:sz w:val="20"/>
          <w:szCs w:val="20"/>
          <w:lang w:val="pl-PL"/>
        </w:rPr>
        <w:t>.</w:t>
      </w: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00191B25">
        <w:rPr>
          <w:noProof w:val="0"/>
          <w:color w:val="000000"/>
          <w:sz w:val="20"/>
          <w:szCs w:val="20"/>
          <w:lang w:val="pl-PL"/>
        </w:rPr>
        <w:t>/usług</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E361E5" w:rsidRDefault="004350AF" w:rsidP="004166B0">
      <w:pPr>
        <w:spacing w:line="360" w:lineRule="auto"/>
        <w:rPr>
          <w:rFonts w:ascii="Tahoma" w:hAnsi="Tahoma" w:cs="Tahoma"/>
          <w:sz w:val="20"/>
          <w:szCs w:val="20"/>
        </w:rPr>
      </w:pPr>
      <w:r w:rsidRPr="004166B0">
        <w:rPr>
          <w:rFonts w:ascii="Tahoma" w:hAnsi="Tahoma" w:cs="Tahoma"/>
          <w:sz w:val="20"/>
          <w:szCs w:val="20"/>
          <w:u w:val="single"/>
        </w:rPr>
        <w:t>Dla części I</w:t>
      </w:r>
      <w:r w:rsidR="000F0D8B" w:rsidRPr="004166B0">
        <w:rPr>
          <w:rFonts w:ascii="Tahoma" w:hAnsi="Tahoma" w:cs="Tahoma"/>
          <w:sz w:val="20"/>
          <w:szCs w:val="20"/>
        </w:rPr>
        <w:t xml:space="preserve"> </w:t>
      </w:r>
    </w:p>
    <w:p w:rsidR="004166B0" w:rsidRPr="00E361E5" w:rsidRDefault="000F0D8B" w:rsidP="00E361E5">
      <w:pPr>
        <w:pStyle w:val="Akapitzlist"/>
        <w:numPr>
          <w:ilvl w:val="0"/>
          <w:numId w:val="39"/>
        </w:num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0F0D8B" w:rsidRDefault="004166B0" w:rsidP="00F710D4">
      <w:pPr>
        <w:pStyle w:val="NormalnyWeb"/>
        <w:numPr>
          <w:ilvl w:val="0"/>
          <w:numId w:val="34"/>
        </w:numPr>
        <w:spacing w:before="0" w:beforeAutospacing="0" w:after="0" w:afterAutospacing="0" w:line="360" w:lineRule="auto"/>
        <w:jc w:val="both"/>
        <w:rPr>
          <w:rFonts w:ascii="Tahoma" w:hAnsi="Tahoma" w:cs="Tahoma"/>
          <w:sz w:val="20"/>
          <w:szCs w:val="20"/>
        </w:rPr>
      </w:pP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000F0D8B" w:rsidRPr="003524F6">
        <w:rPr>
          <w:rStyle w:val="Pogrubienie"/>
          <w:rFonts w:ascii="Tahoma" w:hAnsi="Tahoma" w:cs="Tahoma"/>
          <w:b w:val="0"/>
          <w:sz w:val="20"/>
          <w:szCs w:val="20"/>
        </w:rPr>
        <w:t>kierownik budowy</w:t>
      </w:r>
      <w:r w:rsidR="000F0D8B" w:rsidRPr="00932030">
        <w:rPr>
          <w:rFonts w:ascii="Tahoma" w:hAnsi="Tahoma" w:cs="Tahoma"/>
          <w:sz w:val="20"/>
          <w:szCs w:val="20"/>
        </w:rPr>
        <w:t>,</w:t>
      </w:r>
      <w:r>
        <w:rPr>
          <w:rFonts w:ascii="Tahoma" w:hAnsi="Tahoma" w:cs="Tahoma"/>
          <w:sz w:val="20"/>
          <w:szCs w:val="20"/>
        </w:rPr>
        <w:t xml:space="preserve"> legitymującą</w:t>
      </w:r>
      <w:r w:rsidR="000F0D8B" w:rsidRPr="000F0D8B">
        <w:rPr>
          <w:rFonts w:ascii="Tahoma" w:hAnsi="Tahoma" w:cs="Tahoma"/>
          <w:sz w:val="20"/>
          <w:szCs w:val="20"/>
        </w:rPr>
        <w:t xml:space="preserve"> się uprawnieniami </w:t>
      </w:r>
      <w:r w:rsidR="00F710D4">
        <w:rPr>
          <w:rFonts w:ascii="Tahoma" w:hAnsi="Tahoma" w:cs="Tahoma"/>
          <w:sz w:val="20"/>
          <w:szCs w:val="20"/>
        </w:rPr>
        <w:t xml:space="preserve">do kierowania robotami </w:t>
      </w:r>
      <w:r w:rsidR="000F0D8B" w:rsidRPr="000F0D8B">
        <w:rPr>
          <w:rFonts w:ascii="Tahoma" w:hAnsi="Tahoma" w:cs="Tahoma"/>
          <w:sz w:val="20"/>
          <w:szCs w:val="20"/>
        </w:rPr>
        <w:t xml:space="preserve">budowlanymi </w:t>
      </w:r>
      <w:r w:rsidR="00F04ED7" w:rsidRPr="00E25BEB">
        <w:rPr>
          <w:rFonts w:ascii="Tahoma" w:hAnsi="Tahoma" w:cs="Tahoma"/>
          <w:color w:val="000000"/>
          <w:sz w:val="20"/>
          <w:szCs w:val="20"/>
        </w:rPr>
        <w:t>bez ograniczeń</w:t>
      </w:r>
      <w:r w:rsidR="00F04ED7" w:rsidRPr="000F0D8B">
        <w:rPr>
          <w:rFonts w:ascii="Tahoma" w:hAnsi="Tahoma" w:cs="Tahoma"/>
          <w:sz w:val="20"/>
          <w:szCs w:val="20"/>
        </w:rPr>
        <w:t xml:space="preserve"> </w:t>
      </w:r>
      <w:r w:rsidR="000F0D8B" w:rsidRPr="000F0D8B">
        <w:rPr>
          <w:rFonts w:ascii="Tahoma" w:hAnsi="Tahoma" w:cs="Tahoma"/>
          <w:sz w:val="20"/>
          <w:szCs w:val="20"/>
        </w:rPr>
        <w:t>posiadając</w:t>
      </w:r>
      <w:r>
        <w:rPr>
          <w:rFonts w:ascii="Tahoma" w:hAnsi="Tahoma" w:cs="Tahoma"/>
          <w:sz w:val="20"/>
          <w:szCs w:val="20"/>
        </w:rPr>
        <w:t>ą</w:t>
      </w:r>
      <w:r w:rsidR="000F0D8B" w:rsidRPr="000F0D8B">
        <w:rPr>
          <w:rFonts w:ascii="Tahoma" w:hAnsi="Tahoma" w:cs="Tahoma"/>
          <w:sz w:val="20"/>
          <w:szCs w:val="20"/>
        </w:rPr>
        <w:t xml:space="preserve"> minimum </w:t>
      </w:r>
      <w:r w:rsidR="00F710D4">
        <w:rPr>
          <w:rFonts w:ascii="Tahoma" w:hAnsi="Tahoma" w:cs="Tahoma"/>
          <w:sz w:val="20"/>
          <w:szCs w:val="20"/>
        </w:rPr>
        <w:t>3</w:t>
      </w:r>
      <w:r w:rsidR="000F0D8B" w:rsidRPr="000F0D8B">
        <w:rPr>
          <w:rFonts w:ascii="Tahoma" w:hAnsi="Tahoma" w:cs="Tahoma"/>
          <w:sz w:val="20"/>
          <w:szCs w:val="20"/>
        </w:rPr>
        <w:t xml:space="preserve"> letnie doświadczenie w pełnieniu funkcji kierownika budowy;</w:t>
      </w:r>
    </w:p>
    <w:p w:rsidR="004B45AF" w:rsidRDefault="004166B0" w:rsidP="004B45AF">
      <w:pPr>
        <w:pStyle w:val="NormalnyWeb"/>
        <w:numPr>
          <w:ilvl w:val="0"/>
          <w:numId w:val="34"/>
        </w:numPr>
        <w:spacing w:before="0" w:beforeAutospacing="0" w:after="0" w:afterAutospacing="0" w:line="360" w:lineRule="auto"/>
        <w:jc w:val="both"/>
        <w:rPr>
          <w:rFonts w:ascii="Tahoma" w:hAnsi="Tahoma" w:cs="Tahoma"/>
          <w:sz w:val="20"/>
          <w:szCs w:val="20"/>
        </w:rPr>
      </w:pP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w:t>
      </w:r>
      <w:r w:rsidRPr="003524F6">
        <w:rPr>
          <w:rFonts w:ascii="Tahoma" w:hAnsi="Tahoma" w:cs="Tahoma"/>
          <w:color w:val="000000"/>
          <w:sz w:val="20"/>
          <w:szCs w:val="20"/>
        </w:rPr>
        <w:t>funkcję ki</w:t>
      </w:r>
      <w:r w:rsidR="00F710D4" w:rsidRPr="003524F6">
        <w:rPr>
          <w:rStyle w:val="Pogrubienie"/>
          <w:rFonts w:ascii="Tahoma" w:hAnsi="Tahoma" w:cs="Tahoma"/>
          <w:b w:val="0"/>
          <w:sz w:val="20"/>
          <w:szCs w:val="20"/>
        </w:rPr>
        <w:t>erownik</w:t>
      </w:r>
      <w:r w:rsidRPr="003524F6">
        <w:rPr>
          <w:rStyle w:val="Pogrubienie"/>
          <w:rFonts w:ascii="Tahoma" w:hAnsi="Tahoma" w:cs="Tahoma"/>
          <w:b w:val="0"/>
          <w:sz w:val="20"/>
          <w:szCs w:val="20"/>
        </w:rPr>
        <w:t>a</w:t>
      </w:r>
      <w:r w:rsidR="00F710D4" w:rsidRPr="003524F6">
        <w:rPr>
          <w:rStyle w:val="Pogrubienie"/>
          <w:rFonts w:ascii="Tahoma" w:hAnsi="Tahoma" w:cs="Tahoma"/>
          <w:b w:val="0"/>
          <w:sz w:val="20"/>
          <w:szCs w:val="20"/>
        </w:rPr>
        <w:t xml:space="preserve"> robót instalacji elektrycznych</w:t>
      </w:r>
      <w:r w:rsidR="00F710D4" w:rsidRPr="003524F6">
        <w:rPr>
          <w:rFonts w:ascii="Tahoma" w:hAnsi="Tahoma" w:cs="Tahoma"/>
          <w:b/>
          <w:sz w:val="20"/>
          <w:szCs w:val="20"/>
        </w:rPr>
        <w:t>,</w:t>
      </w:r>
      <w:r w:rsidR="00F710D4" w:rsidRPr="000F0D8B">
        <w:rPr>
          <w:rFonts w:ascii="Tahoma" w:hAnsi="Tahoma" w:cs="Tahoma"/>
          <w:sz w:val="20"/>
          <w:szCs w:val="20"/>
        </w:rPr>
        <w:t xml:space="preserve"> legitymując</w:t>
      </w:r>
      <w:r>
        <w:rPr>
          <w:rFonts w:ascii="Tahoma" w:hAnsi="Tahoma" w:cs="Tahoma"/>
          <w:sz w:val="20"/>
          <w:szCs w:val="20"/>
        </w:rPr>
        <w:t>ą</w:t>
      </w:r>
      <w:r w:rsidR="00F710D4" w:rsidRPr="000F0D8B">
        <w:rPr>
          <w:rFonts w:ascii="Tahoma" w:hAnsi="Tahoma" w:cs="Tahoma"/>
          <w:sz w:val="20"/>
          <w:szCs w:val="20"/>
        </w:rPr>
        <w:t xml:space="preserve"> się uprawnieniami budowlanymi do kierowania robotami budowlanymi w zakresie instalacji elektrycznych posiadając</w:t>
      </w:r>
      <w:r w:rsidR="002D513E">
        <w:rPr>
          <w:rFonts w:ascii="Tahoma" w:hAnsi="Tahoma" w:cs="Tahoma"/>
          <w:sz w:val="20"/>
          <w:szCs w:val="20"/>
        </w:rPr>
        <w:t>ą</w:t>
      </w:r>
      <w:r w:rsidR="00F710D4" w:rsidRPr="000F0D8B">
        <w:rPr>
          <w:rFonts w:ascii="Tahoma" w:hAnsi="Tahoma" w:cs="Tahoma"/>
          <w:sz w:val="20"/>
          <w:szCs w:val="20"/>
        </w:rPr>
        <w:t xml:space="preserve"> minimum </w:t>
      </w:r>
      <w:r w:rsidR="00F710D4">
        <w:rPr>
          <w:rFonts w:ascii="Tahoma" w:hAnsi="Tahoma" w:cs="Tahoma"/>
          <w:sz w:val="20"/>
          <w:szCs w:val="20"/>
        </w:rPr>
        <w:t>3</w:t>
      </w:r>
      <w:r w:rsidR="00F710D4"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CE48BD">
        <w:rPr>
          <w:rFonts w:ascii="Tahoma" w:hAnsi="Tahoma" w:cs="Tahoma"/>
          <w:sz w:val="20"/>
          <w:szCs w:val="20"/>
          <w:shd w:val="clear" w:color="auto" w:fill="FFFFFF"/>
        </w:rPr>
        <w:t>b</w:t>
      </w:r>
      <w:r w:rsidRPr="004B45AF">
        <w:rPr>
          <w:rFonts w:ascii="Tahoma" w:hAnsi="Tahoma" w:cs="Tahoma"/>
          <w:sz w:val="20"/>
          <w:szCs w:val="20"/>
          <w:shd w:val="clear" w:color="auto" w:fill="FFFFFF"/>
        </w:rPr>
        <w:t>) mogą być wykonywane przez jedną osobę, jeżeli posiada łącznie ww. uprawnienia;</w:t>
      </w:r>
    </w:p>
    <w:p w:rsidR="00E361E5" w:rsidRPr="00E361E5" w:rsidRDefault="00E361E5" w:rsidP="00E361E5">
      <w:pPr>
        <w:pStyle w:val="Akapitzlist"/>
        <w:numPr>
          <w:ilvl w:val="0"/>
          <w:numId w:val="39"/>
        </w:numPr>
        <w:spacing w:line="360" w:lineRule="auto"/>
        <w:jc w:val="both"/>
        <w:rPr>
          <w:rFonts w:ascii="Tahoma" w:hAnsi="Tahoma" w:cs="Tahoma"/>
          <w:sz w:val="20"/>
          <w:szCs w:val="20"/>
        </w:rPr>
      </w:pPr>
      <w:r w:rsidRPr="00E361E5">
        <w:rPr>
          <w:rFonts w:ascii="Tahoma" w:hAnsi="Tahoma" w:cs="Tahoma"/>
          <w:sz w:val="20"/>
          <w:szCs w:val="20"/>
        </w:rPr>
        <w:lastRenderedPageBreak/>
        <w:t xml:space="preserve">dysponuje lub będzie dysponował następującymi osobami skierowanymi  przez Wykonawcę do realizacji zamówienia publicznego, odpowiedzialnymi za kontrolę jakości usług, tj.: </w:t>
      </w:r>
    </w:p>
    <w:p w:rsidR="00F710D4" w:rsidRDefault="00F94127" w:rsidP="00E361E5">
      <w:pPr>
        <w:pStyle w:val="Akapitzlist"/>
        <w:numPr>
          <w:ilvl w:val="0"/>
          <w:numId w:val="40"/>
        </w:numPr>
        <w:spacing w:line="360" w:lineRule="auto"/>
        <w:ind w:left="709" w:hanging="283"/>
        <w:contextualSpacing/>
        <w:jc w:val="both"/>
        <w:rPr>
          <w:rFonts w:ascii="Tahoma" w:hAnsi="Tahoma" w:cs="Tahoma"/>
          <w:sz w:val="20"/>
          <w:szCs w:val="20"/>
        </w:rPr>
      </w:pPr>
      <w:r w:rsidRPr="00F94127">
        <w:rPr>
          <w:rFonts w:ascii="Tahoma" w:hAnsi="Tahoma" w:cs="Tahoma"/>
          <w:sz w:val="20"/>
          <w:szCs w:val="20"/>
        </w:rPr>
        <w:t xml:space="preserve">co najmniej 1 osobą, która posiada wykształcenie wyższe o kierunku biologicznym lub ochrony środowiska oraz doświadczenie w sprawowaniu co najmniej 1 nadzoru przyrodniczego. </w:t>
      </w:r>
    </w:p>
    <w:p w:rsidR="00F710D4" w:rsidRDefault="00F94127" w:rsidP="00E361E5">
      <w:pPr>
        <w:pStyle w:val="Akapitzlist"/>
        <w:numPr>
          <w:ilvl w:val="0"/>
          <w:numId w:val="40"/>
        </w:numPr>
        <w:spacing w:line="360" w:lineRule="auto"/>
        <w:ind w:left="709" w:hanging="283"/>
        <w:contextualSpacing/>
        <w:jc w:val="both"/>
        <w:rPr>
          <w:rFonts w:ascii="Tahoma" w:hAnsi="Tahoma" w:cs="Tahoma"/>
          <w:sz w:val="20"/>
          <w:szCs w:val="20"/>
        </w:rPr>
      </w:pPr>
      <w:r w:rsidRPr="00F94127">
        <w:rPr>
          <w:rFonts w:ascii="Tahoma" w:hAnsi="Tahoma" w:cs="Tahoma"/>
          <w:sz w:val="20"/>
          <w:szCs w:val="20"/>
        </w:rPr>
        <w:t xml:space="preserve">co najmniej 1 osobą, która posiada wykształcenie wyższe w zakresie fitosocjologii  oraz doświadczenie w sprawowaniu co najmniej 1 nadzoru przyrodniczego. </w:t>
      </w:r>
    </w:p>
    <w:p w:rsidR="00F710D4" w:rsidRDefault="00F94127" w:rsidP="00E361E5">
      <w:pPr>
        <w:pStyle w:val="Akapitzlist"/>
        <w:numPr>
          <w:ilvl w:val="0"/>
          <w:numId w:val="40"/>
        </w:numPr>
        <w:spacing w:line="360" w:lineRule="auto"/>
        <w:ind w:left="709" w:hanging="283"/>
        <w:contextualSpacing/>
        <w:jc w:val="both"/>
        <w:rPr>
          <w:rFonts w:ascii="Tahoma" w:hAnsi="Tahoma" w:cs="Tahoma"/>
          <w:sz w:val="20"/>
          <w:szCs w:val="20"/>
        </w:rPr>
      </w:pPr>
      <w:r w:rsidRPr="00F710D4">
        <w:rPr>
          <w:rFonts w:ascii="Tahoma" w:hAnsi="Tahoma" w:cs="Tahoma"/>
          <w:sz w:val="20"/>
          <w:szCs w:val="20"/>
        </w:rPr>
        <w:t xml:space="preserve">co najmniej 1 osobą, która posiada wykształcenie wyższe w zakresie dendrologii  oraz doświadczenie w sprawowaniu co najmniej 1 nadzoru przyrodniczego. </w:t>
      </w:r>
    </w:p>
    <w:p w:rsidR="00F94127" w:rsidRPr="00F710D4" w:rsidRDefault="00F94127" w:rsidP="00E361E5">
      <w:pPr>
        <w:pStyle w:val="Akapitzlist"/>
        <w:numPr>
          <w:ilvl w:val="0"/>
          <w:numId w:val="40"/>
        </w:numPr>
        <w:spacing w:line="360" w:lineRule="auto"/>
        <w:ind w:left="709" w:hanging="283"/>
        <w:contextualSpacing/>
        <w:jc w:val="both"/>
        <w:rPr>
          <w:rFonts w:ascii="Tahoma" w:hAnsi="Tahoma" w:cs="Tahoma"/>
          <w:sz w:val="20"/>
          <w:szCs w:val="20"/>
        </w:rPr>
      </w:pPr>
      <w:r w:rsidRPr="00F710D4">
        <w:rPr>
          <w:rFonts w:ascii="Tahoma" w:hAnsi="Tahoma" w:cs="Tahoma"/>
          <w:sz w:val="20"/>
          <w:szCs w:val="20"/>
        </w:rPr>
        <w:t xml:space="preserve">co najmniej 1 osobą, która posiada wykształcenie wyższe o kierunku zoologia oraz doświadczenie w sprawowaniu co najmniej 1 nadzoru przyrodniczego. </w:t>
      </w:r>
    </w:p>
    <w:p w:rsidR="004350AF" w:rsidRPr="00F94127" w:rsidRDefault="00F94127" w:rsidP="00F94127">
      <w:pPr>
        <w:pStyle w:val="Tekstpodstawowywcity21"/>
        <w:spacing w:line="360" w:lineRule="auto"/>
        <w:ind w:firstLine="0"/>
        <w:jc w:val="both"/>
        <w:rPr>
          <w:rFonts w:ascii="Tahoma" w:hAnsi="Tahoma" w:cs="Tahoma"/>
          <w:sz w:val="20"/>
          <w:szCs w:val="20"/>
        </w:rPr>
      </w:pPr>
      <w:r w:rsidRPr="00F94127">
        <w:rPr>
          <w:rFonts w:ascii="Tahoma" w:hAnsi="Tahoma" w:cs="Tahoma"/>
          <w:sz w:val="20"/>
          <w:szCs w:val="20"/>
        </w:rPr>
        <w:t>Zamawiający dopuszcza łączenie kilku funkcji</w:t>
      </w:r>
      <w:r w:rsidR="00A74AFC">
        <w:rPr>
          <w:rFonts w:ascii="Tahoma" w:hAnsi="Tahoma" w:cs="Tahoma"/>
          <w:sz w:val="20"/>
          <w:szCs w:val="20"/>
        </w:rPr>
        <w:t xml:space="preserve">, o których mowa w ppkt. </w:t>
      </w:r>
      <w:r w:rsidR="00E361E5">
        <w:rPr>
          <w:rFonts w:ascii="Tahoma" w:hAnsi="Tahoma" w:cs="Tahoma"/>
          <w:sz w:val="20"/>
          <w:szCs w:val="20"/>
        </w:rPr>
        <w:t>2) a</w:t>
      </w:r>
      <w:r w:rsidR="00A74AFC">
        <w:rPr>
          <w:rFonts w:ascii="Tahoma" w:hAnsi="Tahoma" w:cs="Tahoma"/>
          <w:sz w:val="20"/>
          <w:szCs w:val="20"/>
        </w:rPr>
        <w:t>)</w:t>
      </w:r>
      <w:r w:rsidR="00E361E5">
        <w:rPr>
          <w:rFonts w:ascii="Tahoma" w:hAnsi="Tahoma" w:cs="Tahoma"/>
          <w:sz w:val="20"/>
          <w:szCs w:val="20"/>
        </w:rPr>
        <w:t>-d)</w:t>
      </w:r>
      <w:r w:rsidRPr="00F94127">
        <w:rPr>
          <w:rFonts w:ascii="Tahoma" w:hAnsi="Tahoma" w:cs="Tahoma"/>
          <w:sz w:val="20"/>
          <w:szCs w:val="20"/>
        </w:rPr>
        <w:t xml:space="preserve"> przez jedną osobę w przypadku posiadania przez nią kilku wymaganych uprawnień.</w:t>
      </w:r>
    </w:p>
    <w:p w:rsidR="000F0D8B" w:rsidRPr="00F94127" w:rsidRDefault="000F0D8B" w:rsidP="00F94127">
      <w:pPr>
        <w:pStyle w:val="Tekstpodstawowywcity21"/>
        <w:spacing w:line="360" w:lineRule="auto"/>
        <w:ind w:firstLine="0"/>
        <w:jc w:val="both"/>
        <w:rPr>
          <w:rFonts w:ascii="Tahoma" w:hAnsi="Tahoma" w:cs="Tahoma"/>
          <w:sz w:val="20"/>
          <w:szCs w:val="20"/>
        </w:rPr>
      </w:pPr>
    </w:p>
    <w:p w:rsidR="004B45AF" w:rsidRDefault="000F0D8B" w:rsidP="002D513E">
      <w:pPr>
        <w:spacing w:line="360" w:lineRule="auto"/>
        <w:rPr>
          <w:rFonts w:ascii="Tahoma" w:hAnsi="Tahoma" w:cs="Tahoma"/>
          <w:sz w:val="20"/>
          <w:szCs w:val="20"/>
        </w:rPr>
      </w:pPr>
      <w:r w:rsidRPr="0074502A">
        <w:rPr>
          <w:rFonts w:ascii="Tahoma" w:hAnsi="Tahoma" w:cs="Tahoma"/>
          <w:sz w:val="20"/>
          <w:szCs w:val="20"/>
          <w:u w:val="single"/>
        </w:rPr>
        <w:t>Dla części II</w:t>
      </w:r>
      <w:r w:rsidRPr="000F0D8B">
        <w:rPr>
          <w:rFonts w:ascii="Tahoma" w:hAnsi="Tahoma" w:cs="Tahoma"/>
          <w:sz w:val="20"/>
          <w:szCs w:val="20"/>
        </w:rPr>
        <w:t xml:space="preserve"> </w:t>
      </w:r>
    </w:p>
    <w:p w:rsidR="002D513E" w:rsidRPr="004166B0" w:rsidRDefault="004B45AF" w:rsidP="002D513E">
      <w:pPr>
        <w:spacing w:line="360" w:lineRule="auto"/>
        <w:rPr>
          <w:rFonts w:ascii="Tahoma" w:hAnsi="Tahoma" w:cs="Tahoma"/>
          <w:sz w:val="20"/>
          <w:szCs w:val="20"/>
        </w:rPr>
      </w:pPr>
      <w:r>
        <w:rPr>
          <w:rFonts w:ascii="Tahoma" w:hAnsi="Tahoma" w:cs="Tahoma"/>
          <w:sz w:val="20"/>
          <w:szCs w:val="20"/>
        </w:rPr>
        <w:t xml:space="preserve">1) </w:t>
      </w:r>
      <w:r w:rsidR="002D513E" w:rsidRPr="004166B0">
        <w:rPr>
          <w:rFonts w:ascii="Tahoma" w:hAnsi="Tahoma" w:cs="Tahoma"/>
          <w:sz w:val="20"/>
          <w:szCs w:val="20"/>
        </w:rPr>
        <w:t>dysponuje lub będzie dysponował następującymi osobami skierowanymi przez Wykonawcę do realizacji zamówienia</w:t>
      </w:r>
      <w:r w:rsidR="002D513E">
        <w:rPr>
          <w:rFonts w:ascii="Tahoma" w:hAnsi="Tahoma" w:cs="Tahoma"/>
          <w:sz w:val="20"/>
          <w:szCs w:val="20"/>
        </w:rPr>
        <w:t xml:space="preserve"> </w:t>
      </w:r>
      <w:r w:rsidR="002D513E" w:rsidRPr="004166B0">
        <w:rPr>
          <w:rFonts w:ascii="Tahoma" w:hAnsi="Tahoma" w:cs="Tahoma"/>
          <w:sz w:val="20"/>
          <w:szCs w:val="20"/>
        </w:rPr>
        <w:t>publicznego, odpowiedzialnymi za kierowanie robotami budowlanymi:</w:t>
      </w:r>
    </w:p>
    <w:p w:rsidR="000F0D8B" w:rsidRPr="000F0D8B" w:rsidRDefault="002D513E" w:rsidP="004B45AF">
      <w:pPr>
        <w:pStyle w:val="Akapitzlist4"/>
        <w:widowControl w:val="0"/>
        <w:spacing w:after="0" w:line="360" w:lineRule="auto"/>
        <w:ind w:left="0"/>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000F0D8B" w:rsidRPr="000F0D8B">
        <w:rPr>
          <w:rFonts w:ascii="Tahoma" w:hAnsi="Tahoma" w:cs="Tahoma"/>
          <w:sz w:val="20"/>
          <w:szCs w:val="20"/>
        </w:rPr>
        <w:t xml:space="preserve"> legitymując</w:t>
      </w:r>
      <w:r>
        <w:rPr>
          <w:rFonts w:ascii="Tahoma" w:hAnsi="Tahoma" w:cs="Tahoma"/>
          <w:sz w:val="20"/>
          <w:szCs w:val="20"/>
        </w:rPr>
        <w:t>ą</w:t>
      </w:r>
      <w:r w:rsidR="000F0D8B"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000F0D8B" w:rsidRPr="000F0D8B">
        <w:rPr>
          <w:rFonts w:ascii="Tahoma" w:hAnsi="Tahoma" w:cs="Tahoma"/>
          <w:sz w:val="20"/>
          <w:szCs w:val="20"/>
        </w:rPr>
        <w:t xml:space="preserve"> minimum </w:t>
      </w:r>
      <w:r w:rsidR="00F710D4">
        <w:rPr>
          <w:rFonts w:ascii="Tahoma" w:hAnsi="Tahoma" w:cs="Tahoma"/>
          <w:sz w:val="20"/>
          <w:szCs w:val="20"/>
        </w:rPr>
        <w:t>3</w:t>
      </w:r>
      <w:r w:rsidR="000F0D8B" w:rsidRPr="000F0D8B">
        <w:rPr>
          <w:rFonts w:ascii="Tahoma" w:hAnsi="Tahoma" w:cs="Tahoma"/>
          <w:sz w:val="20"/>
          <w:szCs w:val="20"/>
        </w:rPr>
        <w:t xml:space="preserve"> letnie doświadczenie w pełnieniu funkcji kierownika budowy;</w:t>
      </w:r>
    </w:p>
    <w:p w:rsidR="000F0D8B" w:rsidRPr="000F0D8B" w:rsidRDefault="000F0D8B" w:rsidP="004B45AF">
      <w:pPr>
        <w:pStyle w:val="NormalnyWeb"/>
        <w:spacing w:before="0" w:beforeAutospacing="0" w:after="0" w:afterAutospacing="0" w:line="360" w:lineRule="auto"/>
        <w:jc w:val="both"/>
        <w:rPr>
          <w:rFonts w:ascii="Tahoma" w:hAnsi="Tahoma" w:cs="Tahoma"/>
          <w:sz w:val="20"/>
          <w:szCs w:val="20"/>
        </w:rPr>
      </w:pPr>
      <w:r w:rsidRPr="002D513E">
        <w:rPr>
          <w:rFonts w:ascii="Tahoma" w:hAnsi="Tahoma" w:cs="Tahoma"/>
          <w:sz w:val="20"/>
          <w:szCs w:val="20"/>
        </w:rPr>
        <w:t>b)</w:t>
      </w:r>
      <w:r w:rsidRPr="000F0D8B">
        <w:rPr>
          <w:rFonts w:ascii="Tahoma" w:hAnsi="Tahoma" w:cs="Tahoma"/>
          <w:sz w:val="20"/>
          <w:szCs w:val="20"/>
        </w:rPr>
        <w:t> </w:t>
      </w:r>
      <w:r w:rsidR="002D513E" w:rsidRPr="004166B0">
        <w:rPr>
          <w:rFonts w:ascii="Tahoma" w:hAnsi="Tahoma" w:cs="Tahoma"/>
          <w:sz w:val="20"/>
          <w:szCs w:val="20"/>
        </w:rPr>
        <w:t xml:space="preserve">co </w:t>
      </w:r>
      <w:r w:rsidR="002D513E"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sidR="002D513E">
        <w:rPr>
          <w:rStyle w:val="Pogrubienie"/>
          <w:rFonts w:ascii="Tahoma" w:hAnsi="Tahoma" w:cs="Tahoma"/>
          <w:sz w:val="20"/>
          <w:szCs w:val="20"/>
        </w:rPr>
        <w:t>a</w:t>
      </w:r>
      <w:r w:rsidRPr="000F0D8B">
        <w:rPr>
          <w:rStyle w:val="Pogrubienie"/>
          <w:rFonts w:ascii="Tahoma" w:hAnsi="Tahoma" w:cs="Tahoma"/>
          <w:sz w:val="20"/>
          <w:szCs w:val="20"/>
        </w:rPr>
        <w:t xml:space="preserve"> robót sanitarnych</w:t>
      </w:r>
      <w:r w:rsidRPr="000F0D8B">
        <w:rPr>
          <w:rFonts w:ascii="Tahoma" w:hAnsi="Tahoma" w:cs="Tahoma"/>
          <w:sz w:val="20"/>
          <w:szCs w:val="20"/>
        </w:rPr>
        <w:t>, legitymując</w:t>
      </w:r>
      <w:r w:rsidR="002D513E">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sieci </w:t>
      </w:r>
      <w:r w:rsidRPr="000F0D8B">
        <w:rPr>
          <w:rFonts w:ascii="Tahoma" w:hAnsi="Tahoma" w:cs="Tahoma"/>
          <w:b/>
          <w:sz w:val="20"/>
          <w:szCs w:val="20"/>
        </w:rPr>
        <w:t>sanitarnych</w:t>
      </w:r>
      <w:r w:rsidRPr="000F0D8B">
        <w:rPr>
          <w:rFonts w:ascii="Tahoma" w:hAnsi="Tahoma" w:cs="Tahoma"/>
          <w:sz w:val="20"/>
          <w:szCs w:val="20"/>
        </w:rPr>
        <w:t xml:space="preserve"> posiadając</w:t>
      </w:r>
      <w:r w:rsidR="002D513E">
        <w:rPr>
          <w:rFonts w:ascii="Tahoma" w:hAnsi="Tahoma" w:cs="Tahoma"/>
          <w:sz w:val="20"/>
          <w:szCs w:val="20"/>
        </w:rPr>
        <w:t>ą</w:t>
      </w:r>
      <w:r w:rsidRPr="000F0D8B">
        <w:rPr>
          <w:rFonts w:ascii="Tahoma" w:hAnsi="Tahoma" w:cs="Tahoma"/>
          <w:sz w:val="20"/>
          <w:szCs w:val="20"/>
        </w:rPr>
        <w:t xml:space="preserve"> minimum </w:t>
      </w:r>
      <w:r w:rsidR="00F710D4">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0F0D8B" w:rsidRPr="000F0D8B" w:rsidRDefault="000F0D8B" w:rsidP="000F0D8B">
      <w:pPr>
        <w:pStyle w:val="NormalnyWeb"/>
        <w:spacing w:before="0" w:beforeAutospacing="0" w:after="0" w:afterAutospacing="0" w:line="360" w:lineRule="auto"/>
        <w:jc w:val="both"/>
        <w:rPr>
          <w:rFonts w:ascii="Tahoma" w:hAnsi="Tahoma" w:cs="Tahoma"/>
          <w:sz w:val="20"/>
          <w:szCs w:val="20"/>
        </w:rPr>
      </w:pPr>
      <w:r w:rsidRPr="000F0D8B">
        <w:rPr>
          <w:rFonts w:ascii="Tahoma" w:hAnsi="Tahoma" w:cs="Tahoma"/>
          <w:b/>
          <w:sz w:val="20"/>
          <w:szCs w:val="20"/>
        </w:rPr>
        <w:t>c)</w:t>
      </w:r>
      <w:r w:rsidRPr="000F0D8B">
        <w:rPr>
          <w:rFonts w:ascii="Tahoma" w:hAnsi="Tahoma" w:cs="Tahoma"/>
          <w:sz w:val="20"/>
          <w:szCs w:val="20"/>
        </w:rPr>
        <w:t xml:space="preserve">  </w:t>
      </w:r>
      <w:r w:rsidR="002D513E" w:rsidRPr="004166B0">
        <w:rPr>
          <w:rFonts w:ascii="Tahoma" w:hAnsi="Tahoma" w:cs="Tahoma"/>
          <w:sz w:val="20"/>
          <w:szCs w:val="20"/>
        </w:rPr>
        <w:t xml:space="preserve">co </w:t>
      </w:r>
      <w:r w:rsidR="002D513E" w:rsidRPr="004166B0">
        <w:rPr>
          <w:rFonts w:ascii="Tahoma" w:hAnsi="Tahoma" w:cs="Tahoma"/>
          <w:color w:val="000000"/>
          <w:sz w:val="20"/>
          <w:szCs w:val="20"/>
        </w:rPr>
        <w:t>najmniej jedną osobą, która będzie pełnić funkcję</w:t>
      </w:r>
      <w:r w:rsidR="002D513E" w:rsidRPr="000F0D8B">
        <w:rPr>
          <w:rFonts w:ascii="Tahoma" w:hAnsi="Tahoma" w:cs="Tahoma"/>
          <w:sz w:val="20"/>
          <w:szCs w:val="20"/>
        </w:rPr>
        <w:t xml:space="preserve"> </w:t>
      </w:r>
      <w:r w:rsidRPr="000F0D8B">
        <w:rPr>
          <w:rStyle w:val="Pogrubienie"/>
          <w:rFonts w:ascii="Tahoma" w:hAnsi="Tahoma" w:cs="Tahoma"/>
          <w:sz w:val="20"/>
          <w:szCs w:val="20"/>
        </w:rPr>
        <w:t>kierownik</w:t>
      </w:r>
      <w:r w:rsidR="002D513E">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sidR="002D513E">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sidR="002D513E">
        <w:rPr>
          <w:rFonts w:ascii="Tahoma" w:hAnsi="Tahoma" w:cs="Tahoma"/>
          <w:sz w:val="20"/>
          <w:szCs w:val="20"/>
        </w:rPr>
        <w:t>ą</w:t>
      </w:r>
      <w:r w:rsidRPr="000F0D8B">
        <w:rPr>
          <w:rFonts w:ascii="Tahoma" w:hAnsi="Tahoma" w:cs="Tahoma"/>
          <w:sz w:val="20"/>
          <w:szCs w:val="20"/>
        </w:rPr>
        <w:t xml:space="preserve"> minimum </w:t>
      </w:r>
      <w:r w:rsidR="00F710D4">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0F0D8B" w:rsidRDefault="00D7492D" w:rsidP="004350AF">
      <w:pPr>
        <w:pStyle w:val="Tekstpodstawowywcity21"/>
        <w:spacing w:line="360" w:lineRule="auto"/>
        <w:ind w:firstLine="0"/>
        <w:jc w:val="both"/>
        <w:rPr>
          <w:rFonts w:ascii="Tahoma" w:hAnsi="Tahoma" w:cs="Tahoma"/>
          <w:sz w:val="20"/>
          <w:szCs w:val="20"/>
          <w:shd w:val="clear" w:color="auto" w:fill="FFFFFF"/>
        </w:rPr>
      </w:pPr>
      <w:r w:rsidRPr="00D7492D">
        <w:rPr>
          <w:rFonts w:ascii="Tahoma" w:hAnsi="Tahoma" w:cs="Tahoma"/>
          <w:sz w:val="20"/>
          <w:szCs w:val="20"/>
          <w:shd w:val="clear" w:color="auto" w:fill="FFFFFF"/>
        </w:rPr>
        <w:t>Uprawnienia opisane w ppkt</w:t>
      </w:r>
      <w:r w:rsidR="00E361E5">
        <w:rPr>
          <w:rFonts w:ascii="Tahoma" w:hAnsi="Tahoma" w:cs="Tahoma"/>
          <w:sz w:val="20"/>
          <w:szCs w:val="20"/>
          <w:shd w:val="clear" w:color="auto" w:fill="FFFFFF"/>
        </w:rPr>
        <w:t xml:space="preserve"> 1</w:t>
      </w:r>
      <w:r w:rsidR="004B45AF">
        <w:rPr>
          <w:rFonts w:ascii="Tahoma" w:hAnsi="Tahoma" w:cs="Tahoma"/>
          <w:sz w:val="20"/>
          <w:szCs w:val="20"/>
          <w:shd w:val="clear" w:color="auto" w:fill="FFFFFF"/>
        </w:rPr>
        <w:t>)</w:t>
      </w:r>
      <w:r w:rsidR="00E361E5">
        <w:rPr>
          <w:rFonts w:ascii="Tahoma" w:hAnsi="Tahoma" w:cs="Tahoma"/>
          <w:sz w:val="20"/>
          <w:szCs w:val="20"/>
          <w:shd w:val="clear" w:color="auto" w:fill="FFFFFF"/>
        </w:rPr>
        <w:t xml:space="preserve"> a)-c) </w:t>
      </w:r>
      <w:r w:rsidRPr="00D7492D">
        <w:rPr>
          <w:rFonts w:ascii="Tahoma" w:hAnsi="Tahoma" w:cs="Tahoma"/>
          <w:sz w:val="20"/>
          <w:szCs w:val="20"/>
          <w:shd w:val="clear" w:color="auto" w:fill="FFFFFF"/>
        </w:rPr>
        <w:t>mogą być wykonywane przez jedną osobę, jeżeli posiada łącznie ww. uprawnienia;</w:t>
      </w: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w:t>
      </w:r>
      <w:r w:rsidRPr="00892696">
        <w:rPr>
          <w:rFonts w:ascii="Tahoma" w:hAnsi="Tahoma" w:cs="Tahoma"/>
          <w:sz w:val="20"/>
          <w:szCs w:val="20"/>
        </w:rPr>
        <w:lastRenderedPageBreak/>
        <w:t xml:space="preserve">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lub usługi,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w:t>
      </w:r>
      <w:r w:rsidRPr="00554F75">
        <w:rPr>
          <w:rFonts w:ascii="Tahoma" w:hAnsi="Tahoma" w:cs="Tahoma"/>
          <w:sz w:val="20"/>
          <w:szCs w:val="20"/>
        </w:rPr>
        <w:lastRenderedPageBreak/>
        <w:t xml:space="preserve">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C46A74" w:rsidP="00851C90">
      <w:pPr>
        <w:autoSpaceDE w:val="0"/>
        <w:autoSpaceDN w:val="0"/>
        <w:adjustRightInd w:val="0"/>
        <w:spacing w:line="360" w:lineRule="auto"/>
        <w:jc w:val="both"/>
        <w:rPr>
          <w:rFonts w:ascii="Century Gothic" w:hAnsi="Century Gothic" w:cs="Century Gothic"/>
          <w:sz w:val="20"/>
          <w:szCs w:val="20"/>
        </w:rPr>
      </w:pPr>
      <w:r w:rsidRPr="00C46A74">
        <w:rPr>
          <w:lang w:val="pl-PL"/>
        </w:rPr>
        <w:pict>
          <v:shape id="_x0000_s1033" type="#_x0000_t202" style="position:absolute;left:0;text-align:left;margin-left:-9pt;margin-top:16.1pt;width:486pt;height:27pt;z-index:251649024" fillcolor="#ddd">
            <v:textbox>
              <w:txbxContent>
                <w:p w:rsidR="001C3D77" w:rsidRPr="00B13636" w:rsidRDefault="001C3D77"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 xml:space="preserve">o którym mowa w art. 165a, art. 181–188, art. 189a, art. 218–221, art. 228–230a, art. 250a, art. 258 lub art. 270–309 ustawy z dnia 6 czerwca 1997 r. – Kodeks karny (Dz.U. </w:t>
      </w:r>
      <w:r w:rsidRPr="00B13636">
        <w:rPr>
          <w:rFonts w:ascii="Tahoma" w:hAnsi="Tahoma" w:cs="Tahoma"/>
          <w:sz w:val="20"/>
          <w:szCs w:val="20"/>
        </w:rPr>
        <w:lastRenderedPageBreak/>
        <w:t>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B13636">
        <w:rPr>
          <w:rFonts w:ascii="Tahoma" w:hAnsi="Tahoma" w:cs="Tahoma"/>
          <w:sz w:val="20"/>
          <w:szCs w:val="20"/>
        </w:rPr>
        <w:lastRenderedPageBreak/>
        <w:t>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C302D8" w:rsidP="00C302D8">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C46A74" w:rsidP="007B405B">
      <w:pPr>
        <w:autoSpaceDE w:val="0"/>
        <w:autoSpaceDN w:val="0"/>
        <w:adjustRightInd w:val="0"/>
        <w:spacing w:line="360" w:lineRule="auto"/>
        <w:jc w:val="both"/>
        <w:rPr>
          <w:rFonts w:ascii="Tahoma" w:hAnsi="Tahoma" w:cs="Tahoma"/>
          <w:b/>
          <w:bCs/>
          <w:sz w:val="20"/>
          <w:szCs w:val="20"/>
        </w:rPr>
      </w:pPr>
      <w:r w:rsidRPr="00C46A74">
        <w:rPr>
          <w:lang w:val="pl-PL"/>
        </w:rPr>
        <w:pict>
          <v:shape id="_x0000_s1034" type="#_x0000_t202" style="position:absolute;left:0;text-align:left;margin-left:-9pt;margin-top:8.45pt;width:460.85pt;height:62.25pt;z-index:251664384;mso-wrap-style:none" fillcolor="#ddd">
            <v:textbox style="mso-fit-shape-to-text:t">
              <w:txbxContent>
                <w:p w:rsidR="001C3D77" w:rsidRPr="00102134" w:rsidRDefault="001C3D77"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B006CF">
        <w:rPr>
          <w:rFonts w:ascii="Tahoma" w:hAnsi="Tahoma" w:cs="Tahoma"/>
          <w:sz w:val="20"/>
          <w:szCs w:val="20"/>
        </w:rPr>
        <w:t>ń</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123F92">
        <w:rPr>
          <w:rFonts w:ascii="Tahoma" w:hAnsi="Tahoma" w:cs="Tahoma"/>
          <w:b/>
          <w:bCs/>
          <w:sz w:val="20"/>
          <w:szCs w:val="20"/>
        </w:rPr>
        <w:t>7</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C2000B" w:rsidRDefault="00C2000B"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p>
    <w:p w:rsidR="005A6D24" w:rsidRPr="00C2000B" w:rsidRDefault="005A6D24" w:rsidP="005B4628">
      <w:pPr>
        <w:widowControl w:val="0"/>
        <w:tabs>
          <w:tab w:val="left" w:pos="180"/>
        </w:tabs>
        <w:autoSpaceDE w:val="0"/>
        <w:autoSpaceDN w:val="0"/>
        <w:adjustRightInd w:val="0"/>
        <w:spacing w:line="360" w:lineRule="auto"/>
        <w:ind w:left="360"/>
        <w:jc w:val="both"/>
        <w:rPr>
          <w:rFonts w:ascii="Tahoma" w:hAnsi="Tahoma" w:cs="Tahoma"/>
          <w:noProof w:val="0"/>
          <w:sz w:val="20"/>
          <w:szCs w:val="20"/>
        </w:rPr>
      </w:pPr>
    </w:p>
    <w:p w:rsidR="005735F5" w:rsidRDefault="005B4628"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 xml:space="preserve">krótszy – w tym okresie, wraz z podaniem ich rodzaju, wartości, daty, miejsca wykonania i podmiotów, na rzecz </w:t>
      </w:r>
      <w:r w:rsidRPr="005B4628">
        <w:rPr>
          <w:rFonts w:ascii="Tahoma" w:hAnsi="Tahoma" w:cs="Tahoma"/>
          <w:noProof w:val="0"/>
          <w:sz w:val="20"/>
          <w:szCs w:val="20"/>
          <w:lang w:val="pl-PL"/>
        </w:rPr>
        <w:lastRenderedPageBreak/>
        <w:t>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176FB1" w:rsidRPr="005B4628">
        <w:rPr>
          <w:rFonts w:ascii="Tahoma" w:hAnsi="Tahoma" w:cs="Tahoma"/>
          <w:sz w:val="20"/>
          <w:szCs w:val="20"/>
        </w:rPr>
        <w:t xml:space="preserve">– </w:t>
      </w:r>
      <w:r w:rsidR="00176FB1" w:rsidRPr="005B4628">
        <w:rPr>
          <w:rFonts w:ascii="Tahoma" w:hAnsi="Tahoma" w:cs="Tahoma"/>
          <w:b/>
          <w:sz w:val="20"/>
          <w:szCs w:val="20"/>
        </w:rPr>
        <w:t>Załącznik nr 4 do SIWZ</w:t>
      </w:r>
      <w:r w:rsidR="006C5766" w:rsidRPr="005B4628">
        <w:rPr>
          <w:rFonts w:ascii="Tahoma" w:hAnsi="Tahoma" w:cs="Tahoma"/>
          <w:sz w:val="20"/>
          <w:szCs w:val="20"/>
        </w:rPr>
        <w:t>;</w:t>
      </w:r>
    </w:p>
    <w:p w:rsidR="00123F92" w:rsidRPr="005B4628" w:rsidRDefault="00123F92" w:rsidP="00123F92">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 xml:space="preserve">3) </w:t>
      </w:r>
      <w:r w:rsidRPr="00123F92">
        <w:rPr>
          <w:rFonts w:ascii="Tahoma" w:hAnsi="Tahoma" w:cs="Tahoma"/>
          <w:sz w:val="20"/>
          <w:szCs w:val="20"/>
        </w:rPr>
        <w:t>wykazu usług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r>
        <w:rPr>
          <w:rFonts w:ascii="Tahoma" w:hAnsi="Tahoma" w:cs="Tahoma"/>
        </w:rPr>
        <w:t xml:space="preserve"> -</w:t>
      </w:r>
      <w:r w:rsidRPr="00123F92">
        <w:rPr>
          <w:rFonts w:ascii="Tahoma" w:hAnsi="Tahoma" w:cs="Tahoma"/>
          <w:b/>
          <w:sz w:val="20"/>
          <w:szCs w:val="20"/>
        </w:rPr>
        <w:t xml:space="preserve"> </w:t>
      </w:r>
      <w:r w:rsidRPr="005B4628">
        <w:rPr>
          <w:rFonts w:ascii="Tahoma" w:hAnsi="Tahoma" w:cs="Tahoma"/>
          <w:b/>
          <w:sz w:val="20"/>
          <w:szCs w:val="20"/>
        </w:rPr>
        <w:t xml:space="preserve">Załącznik nr </w:t>
      </w:r>
      <w:r>
        <w:rPr>
          <w:rFonts w:ascii="Tahoma" w:hAnsi="Tahoma" w:cs="Tahoma"/>
          <w:b/>
          <w:sz w:val="20"/>
          <w:szCs w:val="20"/>
        </w:rPr>
        <w:t>5</w:t>
      </w:r>
      <w:r w:rsidRPr="005B4628">
        <w:rPr>
          <w:rFonts w:ascii="Tahoma" w:hAnsi="Tahoma" w:cs="Tahoma"/>
          <w:b/>
          <w:sz w:val="20"/>
          <w:szCs w:val="20"/>
        </w:rPr>
        <w:t xml:space="preserve"> do SIWZ</w:t>
      </w:r>
      <w:r w:rsidRPr="005B4628">
        <w:rPr>
          <w:rFonts w:ascii="Tahoma" w:hAnsi="Tahoma" w:cs="Tahoma"/>
          <w:sz w:val="20"/>
          <w:szCs w:val="20"/>
        </w:rPr>
        <w:t>;</w:t>
      </w:r>
    </w:p>
    <w:p w:rsidR="005B4628" w:rsidRPr="005B4628" w:rsidRDefault="00123F92"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4</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wykazu osób, skierowanych przez wykonawcę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6</w:t>
      </w:r>
      <w:r w:rsidR="00383333" w:rsidRPr="005B4628">
        <w:rPr>
          <w:rFonts w:ascii="Tahoma" w:hAnsi="Tahoma" w:cs="Tahoma"/>
          <w:b/>
          <w:sz w:val="20"/>
          <w:szCs w:val="20"/>
        </w:rPr>
        <w:t xml:space="preserve"> do SIWZ</w:t>
      </w:r>
      <w:r w:rsidR="00383333" w:rsidRPr="005B4628">
        <w:rPr>
          <w:rFonts w:ascii="Tahoma" w:hAnsi="Tahoma" w:cs="Tahoma"/>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Pr="003B414B" w:rsidRDefault="003B414B" w:rsidP="003B414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2) </w:t>
      </w:r>
      <w:r w:rsidRPr="003B414B">
        <w:rPr>
          <w:rFonts w:ascii="Tahoma" w:hAnsi="Tahoma" w:cs="Tahoma"/>
          <w:sz w:val="20"/>
          <w:szCs w:val="20"/>
        </w:rPr>
        <w:t>zaświadczenia właściwego naczelnika urzędu skarbowego potwierdzającego, że</w:t>
      </w:r>
      <w:r>
        <w:rPr>
          <w:rFonts w:ascii="Tahoma" w:hAnsi="Tahoma" w:cs="Tahoma"/>
          <w:sz w:val="20"/>
          <w:szCs w:val="20"/>
        </w:rPr>
        <w:t xml:space="preserve"> </w:t>
      </w:r>
      <w:r w:rsidRPr="003B414B">
        <w:rPr>
          <w:rFonts w:ascii="Tahoma" w:hAnsi="Tahoma" w:cs="Tahoma"/>
          <w:sz w:val="20"/>
          <w:szCs w:val="20"/>
        </w:rPr>
        <w:t xml:space="preserve">Wykonawca nie zalega z opłacaniem podatków, wystawionego nie wcześniej niż </w:t>
      </w:r>
      <w:r w:rsidRPr="00F540EB">
        <w:rPr>
          <w:rFonts w:ascii="Tahoma" w:hAnsi="Tahoma" w:cs="Tahoma"/>
          <w:b/>
          <w:sz w:val="20"/>
          <w:szCs w:val="20"/>
        </w:rPr>
        <w:t>3 miesiące</w:t>
      </w:r>
      <w:r w:rsidRPr="003B414B">
        <w:rPr>
          <w:rFonts w:ascii="Tahoma" w:hAnsi="Tahoma" w:cs="Tahoma"/>
          <w:sz w:val="20"/>
          <w:szCs w:val="20"/>
        </w:rPr>
        <w:t xml:space="preserve"> przed upływem terminu składania ofert, lub innego dokumentu</w:t>
      </w:r>
      <w:r>
        <w:rPr>
          <w:rFonts w:ascii="Tahoma" w:hAnsi="Tahoma" w:cs="Tahoma"/>
          <w:sz w:val="20"/>
          <w:szCs w:val="20"/>
        </w:rPr>
        <w:t xml:space="preserve"> </w:t>
      </w:r>
      <w:r w:rsidRPr="003B414B">
        <w:rPr>
          <w:rFonts w:ascii="Tahoma" w:hAnsi="Tahoma" w:cs="Tahoma"/>
          <w:sz w:val="20"/>
          <w:szCs w:val="20"/>
        </w:rPr>
        <w:t>potwierdzającego, że Wykonawca zawarł porozumienie z właściwym organem</w:t>
      </w:r>
      <w:r>
        <w:rPr>
          <w:rFonts w:ascii="Tahoma" w:hAnsi="Tahoma" w:cs="Tahoma"/>
          <w:sz w:val="20"/>
          <w:szCs w:val="20"/>
        </w:rPr>
        <w:t xml:space="preserve"> </w:t>
      </w:r>
      <w:r w:rsidRPr="003B414B">
        <w:rPr>
          <w:rFonts w:ascii="Tahoma" w:hAnsi="Tahoma" w:cs="Tahoma"/>
          <w:sz w:val="20"/>
          <w:szCs w:val="20"/>
        </w:rPr>
        <w:t>podatkowym w sprawie spłat tych należności wraz z ewentualnymi odsetkami lub</w:t>
      </w:r>
    </w:p>
    <w:p w:rsidR="003B414B" w:rsidRPr="003B414B" w:rsidRDefault="003B414B" w:rsidP="003B414B">
      <w:pPr>
        <w:autoSpaceDE w:val="0"/>
        <w:autoSpaceDN w:val="0"/>
        <w:adjustRightInd w:val="0"/>
        <w:spacing w:line="360" w:lineRule="auto"/>
        <w:jc w:val="both"/>
        <w:rPr>
          <w:rFonts w:ascii="Tahoma" w:hAnsi="Tahoma" w:cs="Tahoma"/>
          <w:sz w:val="20"/>
          <w:szCs w:val="20"/>
        </w:rPr>
      </w:pPr>
      <w:r w:rsidRPr="003B414B">
        <w:rPr>
          <w:rFonts w:ascii="Tahoma" w:hAnsi="Tahoma" w:cs="Tahoma"/>
          <w:sz w:val="20"/>
          <w:szCs w:val="20"/>
        </w:rPr>
        <w:t>grzywnami, w szczególności uzyskał przewidziane prawem zwolnienie, odroczenie lub</w:t>
      </w:r>
      <w:r>
        <w:rPr>
          <w:rFonts w:ascii="Tahoma" w:hAnsi="Tahoma" w:cs="Tahoma"/>
          <w:sz w:val="20"/>
          <w:szCs w:val="20"/>
        </w:rPr>
        <w:t xml:space="preserve"> </w:t>
      </w:r>
      <w:r w:rsidRPr="003B414B">
        <w:rPr>
          <w:rFonts w:ascii="Tahoma" w:hAnsi="Tahoma" w:cs="Tahoma"/>
          <w:sz w:val="20"/>
          <w:szCs w:val="20"/>
        </w:rPr>
        <w:t>rozłożenie na raty zaległych płatności lub wstrzymanie w całości wykonania decyzji</w:t>
      </w:r>
      <w:r>
        <w:rPr>
          <w:rFonts w:ascii="Tahoma" w:hAnsi="Tahoma" w:cs="Tahoma"/>
          <w:sz w:val="20"/>
          <w:szCs w:val="20"/>
        </w:rPr>
        <w:t xml:space="preserve"> </w:t>
      </w:r>
      <w:r w:rsidRPr="003B414B">
        <w:rPr>
          <w:rFonts w:ascii="Tahoma" w:hAnsi="Tahoma" w:cs="Tahoma"/>
          <w:sz w:val="20"/>
          <w:szCs w:val="20"/>
        </w:rPr>
        <w:t>właściwego organu;</w:t>
      </w:r>
    </w:p>
    <w:p w:rsidR="003B414B" w:rsidRPr="003B414B" w:rsidRDefault="003B414B" w:rsidP="003B414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3) </w:t>
      </w:r>
      <w:r w:rsidRPr="003B414B">
        <w:rPr>
          <w:rFonts w:ascii="Tahoma" w:hAnsi="Tahoma" w:cs="Tahoma"/>
          <w:sz w:val="20"/>
          <w:szCs w:val="20"/>
        </w:rPr>
        <w:t>zaświadczenia właściwej terenowej jednostki organizacyjnej Zakładu Ubezpieczeń</w:t>
      </w:r>
      <w:r>
        <w:rPr>
          <w:rFonts w:ascii="Tahoma" w:hAnsi="Tahoma" w:cs="Tahoma"/>
          <w:sz w:val="20"/>
          <w:szCs w:val="20"/>
        </w:rPr>
        <w:t xml:space="preserve"> </w:t>
      </w:r>
      <w:r w:rsidRPr="003B414B">
        <w:rPr>
          <w:rFonts w:ascii="Tahoma" w:hAnsi="Tahoma" w:cs="Tahoma"/>
          <w:sz w:val="20"/>
          <w:szCs w:val="20"/>
        </w:rPr>
        <w:t>Społecznych lub Kasy Rolniczego Ubezpieczenia Społecznego albo innego dokumentu</w:t>
      </w:r>
      <w:r>
        <w:rPr>
          <w:rFonts w:ascii="Tahoma" w:hAnsi="Tahoma" w:cs="Tahoma"/>
          <w:sz w:val="20"/>
          <w:szCs w:val="20"/>
        </w:rPr>
        <w:t xml:space="preserve"> </w:t>
      </w:r>
      <w:r w:rsidRPr="003B414B">
        <w:rPr>
          <w:rFonts w:ascii="Tahoma" w:hAnsi="Tahoma" w:cs="Tahoma"/>
          <w:sz w:val="20"/>
          <w:szCs w:val="20"/>
        </w:rPr>
        <w:t>potwierdzającego, że Wykonawca nie zalega z opłacaniem składek na ubezpieczenia</w:t>
      </w:r>
      <w:r>
        <w:rPr>
          <w:rFonts w:ascii="Tahoma" w:hAnsi="Tahoma" w:cs="Tahoma"/>
          <w:sz w:val="20"/>
          <w:szCs w:val="20"/>
        </w:rPr>
        <w:t xml:space="preserve"> </w:t>
      </w:r>
      <w:r w:rsidRPr="003B414B">
        <w:rPr>
          <w:rFonts w:ascii="Tahoma" w:hAnsi="Tahoma" w:cs="Tahoma"/>
          <w:sz w:val="20"/>
          <w:szCs w:val="20"/>
        </w:rPr>
        <w:t xml:space="preserve">społeczne lub zdrowotne, wystawionego nie wcześniej niż </w:t>
      </w:r>
      <w:r w:rsidRPr="00F540EB">
        <w:rPr>
          <w:rFonts w:ascii="Tahoma" w:hAnsi="Tahoma" w:cs="Tahoma"/>
          <w:b/>
          <w:sz w:val="20"/>
          <w:szCs w:val="20"/>
        </w:rPr>
        <w:t>3 miesiące</w:t>
      </w:r>
      <w:r w:rsidRPr="003B414B">
        <w:rPr>
          <w:rFonts w:ascii="Tahoma" w:hAnsi="Tahoma" w:cs="Tahoma"/>
          <w:sz w:val="20"/>
          <w:szCs w:val="20"/>
        </w:rPr>
        <w:t xml:space="preserve"> przed upływem</w:t>
      </w:r>
      <w:r>
        <w:rPr>
          <w:rFonts w:ascii="Tahoma" w:hAnsi="Tahoma" w:cs="Tahoma"/>
          <w:sz w:val="20"/>
          <w:szCs w:val="20"/>
        </w:rPr>
        <w:t xml:space="preserve"> </w:t>
      </w:r>
      <w:r w:rsidRPr="003B414B">
        <w:rPr>
          <w:rFonts w:ascii="Tahoma" w:hAnsi="Tahoma" w:cs="Tahoma"/>
          <w:sz w:val="20"/>
          <w:szCs w:val="20"/>
        </w:rPr>
        <w:t>terminu składania ofert, lub innego dokumentu potwierdzającego, że wykonawca zawarł</w:t>
      </w:r>
      <w:r>
        <w:rPr>
          <w:rFonts w:ascii="Tahoma" w:hAnsi="Tahoma" w:cs="Tahoma"/>
          <w:sz w:val="20"/>
          <w:szCs w:val="20"/>
        </w:rPr>
        <w:t xml:space="preserve"> </w:t>
      </w:r>
      <w:r w:rsidRPr="003B414B">
        <w:rPr>
          <w:rFonts w:ascii="Tahoma" w:hAnsi="Tahoma" w:cs="Tahoma"/>
          <w:sz w:val="20"/>
          <w:szCs w:val="20"/>
        </w:rPr>
        <w:t>porozumienie z właściwym organem w sprawie spłat tych należności wraz</w:t>
      </w:r>
      <w:r>
        <w:rPr>
          <w:rFonts w:ascii="Tahoma" w:hAnsi="Tahoma" w:cs="Tahoma"/>
          <w:sz w:val="20"/>
          <w:szCs w:val="20"/>
        </w:rPr>
        <w:t xml:space="preserve"> </w:t>
      </w:r>
      <w:r w:rsidRPr="003B414B">
        <w:rPr>
          <w:rFonts w:ascii="Tahoma" w:hAnsi="Tahoma" w:cs="Tahoma"/>
          <w:sz w:val="20"/>
          <w:szCs w:val="20"/>
        </w:rPr>
        <w:t xml:space="preserve">z ewentualnymi odsetkami lub grzywnami, w szczególności uzyskał przewidziane </w:t>
      </w:r>
      <w:r w:rsidRPr="003B414B">
        <w:rPr>
          <w:rFonts w:ascii="Tahoma" w:hAnsi="Tahoma" w:cs="Tahoma"/>
          <w:sz w:val="20"/>
          <w:szCs w:val="20"/>
        </w:rPr>
        <w:lastRenderedPageBreak/>
        <w:t>prawem</w:t>
      </w:r>
      <w:r>
        <w:rPr>
          <w:rFonts w:ascii="Tahoma" w:hAnsi="Tahoma" w:cs="Tahoma"/>
          <w:sz w:val="20"/>
          <w:szCs w:val="20"/>
        </w:rPr>
        <w:t xml:space="preserve"> </w:t>
      </w:r>
      <w:r w:rsidRPr="003B414B">
        <w:rPr>
          <w:rFonts w:ascii="Tahoma" w:hAnsi="Tahoma" w:cs="Tahoma"/>
          <w:sz w:val="20"/>
          <w:szCs w:val="20"/>
        </w:rPr>
        <w:t>zwolnienie, odroczenie lub rozłożenie na raty zaległych płatności lub wstrzymanie                              w całości wykonania decyzji właściwego organu;</w:t>
      </w:r>
    </w:p>
    <w:p w:rsidR="003B414B"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3B414B">
        <w:rPr>
          <w:rFonts w:ascii="Tahoma" w:hAnsi="Tahoma" w:cs="Tahoma"/>
          <w:noProof w:val="0"/>
          <w:sz w:val="20"/>
          <w:szCs w:val="20"/>
          <w:lang w:val="pl-PL"/>
        </w:rPr>
        <w:t>ów</w:t>
      </w:r>
      <w:r w:rsidRPr="00E67490">
        <w:rPr>
          <w:rFonts w:ascii="Tahoma" w:hAnsi="Tahoma" w:cs="Tahoma"/>
          <w:noProof w:val="0"/>
          <w:sz w:val="20"/>
          <w:szCs w:val="20"/>
          <w:lang w:val="pl-PL"/>
        </w:rPr>
        <w:t>, o który</w:t>
      </w:r>
      <w:r w:rsidR="003B414B">
        <w:rPr>
          <w:rFonts w:ascii="Tahoma" w:hAnsi="Tahoma" w:cs="Tahoma"/>
          <w:noProof w:val="0"/>
          <w:sz w:val="20"/>
          <w:szCs w:val="20"/>
          <w:lang w:val="pl-PL"/>
        </w:rPr>
        <w:t>ch</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w:t>
      </w:r>
    </w:p>
    <w:p w:rsidR="003B414B" w:rsidRDefault="003B414B" w:rsidP="003B414B">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a) </w:t>
      </w:r>
      <w:r w:rsidR="005A6D24" w:rsidRPr="00E67490">
        <w:rPr>
          <w:rFonts w:ascii="Tahoma" w:hAnsi="Tahoma" w:cs="Tahoma"/>
          <w:noProof w:val="0"/>
          <w:sz w:val="20"/>
          <w:szCs w:val="20"/>
          <w:lang w:val="pl-PL"/>
        </w:rPr>
        <w:t>nie otwarto jego likwidacji ani nie ogłoszono upadłości</w:t>
      </w:r>
      <w:r>
        <w:rPr>
          <w:rFonts w:ascii="Tahoma" w:hAnsi="Tahoma" w:cs="Tahoma"/>
          <w:noProof w:val="0"/>
          <w:sz w:val="20"/>
          <w:szCs w:val="20"/>
          <w:lang w:val="pl-PL"/>
        </w:rPr>
        <w:t>,</w:t>
      </w:r>
    </w:p>
    <w:p w:rsidR="003B414B" w:rsidRDefault="003B414B" w:rsidP="003B414B">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 xml:space="preserve">b) </w:t>
      </w:r>
      <w:r w:rsidRPr="003B414B">
        <w:rPr>
          <w:rFonts w:ascii="Tahoma" w:hAnsi="Tahoma" w:cs="Tahoma"/>
          <w:sz w:val="20"/>
          <w:szCs w:val="20"/>
        </w:rPr>
        <w:t>nie zalega z opłacaniem podatków, opłat, składek na ubezpieczenie społeczne lub</w:t>
      </w:r>
      <w:r>
        <w:rPr>
          <w:rFonts w:ascii="Tahoma" w:hAnsi="Tahoma" w:cs="Tahoma"/>
          <w:sz w:val="20"/>
          <w:szCs w:val="20"/>
        </w:rPr>
        <w:t xml:space="preserve"> </w:t>
      </w:r>
      <w:r w:rsidRPr="003B414B">
        <w:rPr>
          <w:rFonts w:ascii="Tahoma" w:hAnsi="Tahoma" w:cs="Tahoma"/>
          <w:sz w:val="20"/>
          <w:szCs w:val="20"/>
        </w:rPr>
        <w:t xml:space="preserve">zdrowotne albo że zawarł porozumienie z właściwym organem w sprawie spłat tych należności wraz z ewentualnymi </w:t>
      </w:r>
      <w:r>
        <w:rPr>
          <w:rFonts w:ascii="Tahoma" w:hAnsi="Tahoma" w:cs="Tahoma"/>
          <w:sz w:val="20"/>
          <w:szCs w:val="20"/>
        </w:rPr>
        <w:t>o</w:t>
      </w:r>
      <w:r w:rsidRPr="003B414B">
        <w:rPr>
          <w:rFonts w:ascii="Tahoma" w:hAnsi="Tahoma" w:cs="Tahoma"/>
          <w:sz w:val="20"/>
          <w:szCs w:val="20"/>
        </w:rPr>
        <w:t>dsetkami lub grzywnami, w szczególności uzyskał przewidziane prawem zwolnienie, odroczenie lub rozłożenie na raty zaległych płatności lub wstrzymanie w całości wykonania decyzji właściwego organu</w:t>
      </w:r>
      <w:r>
        <w:rPr>
          <w:rFonts w:ascii="Tahoma" w:hAnsi="Tahoma" w:cs="Tahoma"/>
          <w:sz w:val="20"/>
          <w:szCs w:val="20"/>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xml:space="preserve">. </w:t>
      </w:r>
      <w:r w:rsidR="00805DF9">
        <w:rPr>
          <w:rFonts w:ascii="Tahoma" w:hAnsi="Tahoma" w:cs="Tahoma"/>
          <w:noProof w:val="0"/>
          <w:sz w:val="20"/>
          <w:szCs w:val="20"/>
          <w:lang w:val="pl-PL"/>
        </w:rPr>
        <w:t xml:space="preserve">a) </w:t>
      </w:r>
      <w:r w:rsidRPr="00E67490">
        <w:rPr>
          <w:rFonts w:ascii="Tahoma" w:hAnsi="Tahoma" w:cs="Tahoma"/>
          <w:noProof w:val="0"/>
          <w:sz w:val="20"/>
          <w:szCs w:val="20"/>
          <w:lang w:val="pl-PL"/>
        </w:rPr>
        <w:t>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nie wcześniej niż 6 miesięcy przed upływem terminu składania ofert</w:t>
      </w:r>
      <w:r w:rsidR="00805DF9">
        <w:rPr>
          <w:rFonts w:ascii="Tahoma" w:hAnsi="Tahoma" w:cs="Tahoma"/>
          <w:noProof w:val="0"/>
          <w:sz w:val="20"/>
          <w:szCs w:val="20"/>
          <w:lang w:val="pl-PL"/>
        </w:rPr>
        <w:t>, zaś d</w:t>
      </w:r>
      <w:r w:rsidR="00805DF9" w:rsidRPr="00E67490">
        <w:rPr>
          <w:rFonts w:ascii="Tahoma" w:hAnsi="Tahoma" w:cs="Tahoma"/>
          <w:noProof w:val="0"/>
          <w:sz w:val="20"/>
          <w:szCs w:val="20"/>
          <w:lang w:val="pl-PL"/>
        </w:rPr>
        <w:t>okument, o któ</w:t>
      </w:r>
      <w:r w:rsidR="00805DF9">
        <w:rPr>
          <w:rFonts w:ascii="Tahoma" w:hAnsi="Tahoma" w:cs="Tahoma"/>
          <w:noProof w:val="0"/>
          <w:sz w:val="20"/>
          <w:szCs w:val="20"/>
          <w:lang w:val="pl-PL"/>
        </w:rPr>
        <w:t xml:space="preserve">rym mowa w </w:t>
      </w:r>
      <w:proofErr w:type="spellStart"/>
      <w:r w:rsidR="00805DF9">
        <w:rPr>
          <w:rFonts w:ascii="Tahoma" w:hAnsi="Tahoma" w:cs="Tahoma"/>
          <w:noProof w:val="0"/>
          <w:sz w:val="20"/>
          <w:szCs w:val="20"/>
          <w:lang w:val="pl-PL"/>
        </w:rPr>
        <w:t>pkt</w:t>
      </w:r>
      <w:proofErr w:type="spellEnd"/>
      <w:r w:rsidR="00805DF9">
        <w:rPr>
          <w:rFonts w:ascii="Tahoma" w:hAnsi="Tahoma" w:cs="Tahoma"/>
          <w:noProof w:val="0"/>
          <w:sz w:val="20"/>
          <w:szCs w:val="20"/>
          <w:lang w:val="pl-PL"/>
        </w:rPr>
        <w:t xml:space="preserve"> 9.4</w:t>
      </w:r>
      <w:r w:rsidR="00805DF9" w:rsidRPr="00E67490">
        <w:rPr>
          <w:rFonts w:ascii="Tahoma" w:hAnsi="Tahoma" w:cs="Tahoma"/>
          <w:noProof w:val="0"/>
          <w:sz w:val="20"/>
          <w:szCs w:val="20"/>
          <w:lang w:val="pl-PL"/>
        </w:rPr>
        <w:t xml:space="preserve">. </w:t>
      </w:r>
      <w:r w:rsidR="00805DF9">
        <w:rPr>
          <w:rFonts w:ascii="Tahoma" w:hAnsi="Tahoma" w:cs="Tahoma"/>
          <w:noProof w:val="0"/>
          <w:sz w:val="20"/>
          <w:szCs w:val="20"/>
          <w:lang w:val="pl-PL"/>
        </w:rPr>
        <w:t xml:space="preserve">b) </w:t>
      </w:r>
      <w:r w:rsidR="00805DF9" w:rsidRPr="00E67490">
        <w:rPr>
          <w:rFonts w:ascii="Tahoma" w:hAnsi="Tahoma" w:cs="Tahoma"/>
          <w:noProof w:val="0"/>
          <w:sz w:val="20"/>
          <w:szCs w:val="20"/>
          <w:lang w:val="pl-PL"/>
        </w:rPr>
        <w:t>SIWZ, powi</w:t>
      </w:r>
      <w:r w:rsidR="00805DF9">
        <w:rPr>
          <w:rFonts w:ascii="Tahoma" w:hAnsi="Tahoma" w:cs="Tahoma"/>
          <w:noProof w:val="0"/>
          <w:sz w:val="20"/>
          <w:szCs w:val="20"/>
          <w:lang w:val="pl-PL"/>
        </w:rPr>
        <w:t xml:space="preserve">nien być wystawiony </w:t>
      </w:r>
      <w:r w:rsidR="00805DF9" w:rsidRPr="00E67490">
        <w:rPr>
          <w:rFonts w:ascii="Tahoma" w:hAnsi="Tahoma" w:cs="Tahoma"/>
          <w:noProof w:val="0"/>
          <w:sz w:val="20"/>
          <w:szCs w:val="20"/>
          <w:lang w:val="pl-PL"/>
        </w:rPr>
        <w:t xml:space="preserve">nie wcześniej niż </w:t>
      </w:r>
      <w:r w:rsidR="00805DF9">
        <w:rPr>
          <w:rFonts w:ascii="Tahoma" w:hAnsi="Tahoma" w:cs="Tahoma"/>
          <w:noProof w:val="0"/>
          <w:sz w:val="20"/>
          <w:szCs w:val="20"/>
          <w:lang w:val="pl-PL"/>
        </w:rPr>
        <w:t>3 miesiące</w:t>
      </w:r>
      <w:r w:rsidR="00805DF9" w:rsidRPr="00E67490">
        <w:rPr>
          <w:rFonts w:ascii="Tahoma" w:hAnsi="Tahoma" w:cs="Tahoma"/>
          <w:noProof w:val="0"/>
          <w:sz w:val="20"/>
          <w:szCs w:val="20"/>
          <w:lang w:val="pl-PL"/>
        </w:rPr>
        <w:t xml:space="preserve"> przed upływem terminu składania ofert</w:t>
      </w:r>
      <w:r w:rsidRPr="00E67490">
        <w:rPr>
          <w:rFonts w:ascii="Tahoma" w:hAnsi="Tahoma" w:cs="Tahoma"/>
          <w:noProof w:val="0"/>
          <w:sz w:val="20"/>
          <w:szCs w:val="20"/>
          <w:lang w:val="pl-PL"/>
        </w:rPr>
        <w:t xml:space="preserve">.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881AE1">
        <w:rPr>
          <w:rFonts w:ascii="Tahoma" w:hAnsi="Tahoma" w:cs="Tahoma"/>
          <w:noProof w:val="0"/>
          <w:sz w:val="20"/>
          <w:szCs w:val="20"/>
          <w:lang w:val="pl-PL"/>
        </w:rPr>
        <w:t>ów</w:t>
      </w:r>
      <w:r w:rsidRPr="00E67490">
        <w:rPr>
          <w:rFonts w:ascii="Tahoma" w:hAnsi="Tahoma" w:cs="Tahoma"/>
          <w:noProof w:val="0"/>
          <w:sz w:val="20"/>
          <w:szCs w:val="20"/>
          <w:lang w:val="pl-PL"/>
        </w:rPr>
        <w:t>, o który</w:t>
      </w:r>
      <w:r w:rsidR="00881AE1">
        <w:rPr>
          <w:rFonts w:ascii="Tahoma" w:hAnsi="Tahoma" w:cs="Tahoma"/>
          <w:noProof w:val="0"/>
          <w:sz w:val="20"/>
          <w:szCs w:val="20"/>
          <w:lang w:val="pl-PL"/>
        </w:rPr>
        <w:t>ch</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w:t>
      </w:r>
      <w:r w:rsidRPr="007B405B">
        <w:rPr>
          <w:rFonts w:ascii="Tahoma" w:hAnsi="Tahoma" w:cs="Tahoma"/>
          <w:sz w:val="20"/>
          <w:szCs w:val="20"/>
        </w:rPr>
        <w:lastRenderedPageBreak/>
        <w:t xml:space="preserve">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10"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1"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2"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0712CB" w:rsidRDefault="005A6D24" w:rsidP="00B117BA">
      <w:pPr>
        <w:numPr>
          <w:ilvl w:val="0"/>
          <w:numId w:val="6"/>
        </w:numPr>
        <w:suppressAutoHyphens/>
        <w:spacing w:line="360" w:lineRule="auto"/>
        <w:ind w:right="-1"/>
        <w:jc w:val="both"/>
        <w:rPr>
          <w:rFonts w:ascii="Tahoma" w:hAnsi="Tahoma" w:cs="Tahoma"/>
          <w:sz w:val="20"/>
          <w:szCs w:val="20"/>
        </w:rPr>
      </w:pPr>
      <w:r w:rsidRPr="000712CB">
        <w:rPr>
          <w:rFonts w:ascii="Tahoma" w:hAnsi="Tahoma" w:cs="Tahoma"/>
          <w:b/>
          <w:bCs/>
          <w:sz w:val="20"/>
          <w:szCs w:val="20"/>
        </w:rPr>
        <w:t>w sprawach merytorycznych</w:t>
      </w:r>
      <w:r w:rsidR="00B1766A" w:rsidRPr="000712CB">
        <w:rPr>
          <w:rFonts w:ascii="Tahoma" w:hAnsi="Tahoma" w:cs="Tahoma"/>
          <w:b/>
          <w:bCs/>
          <w:sz w:val="20"/>
          <w:szCs w:val="20"/>
        </w:rPr>
        <w:t xml:space="preserve"> i proceduralnych</w:t>
      </w:r>
      <w:r w:rsidRPr="000712CB">
        <w:rPr>
          <w:rFonts w:ascii="Tahoma" w:hAnsi="Tahoma" w:cs="Tahoma"/>
          <w:sz w:val="20"/>
          <w:szCs w:val="20"/>
        </w:rPr>
        <w:t xml:space="preserve"> Dorota Adamowicz</w:t>
      </w:r>
    </w:p>
    <w:p w:rsidR="005A6D24" w:rsidRDefault="005A6D24">
      <w:pPr>
        <w:pStyle w:val="Tekstpodstawowywcity"/>
        <w:ind w:left="360"/>
        <w:jc w:val="both"/>
        <w:rPr>
          <w:rFonts w:ascii="Tahoma" w:hAnsi="Tahoma" w:cs="Tahoma"/>
          <w:noProof w:val="0"/>
          <w:sz w:val="20"/>
          <w:szCs w:val="20"/>
          <w:lang w:val="pl-PL"/>
        </w:rPr>
      </w:pPr>
    </w:p>
    <w:p w:rsidR="005A6D24" w:rsidRDefault="00C46A74" w:rsidP="00DA01D1">
      <w:pPr>
        <w:autoSpaceDE w:val="0"/>
        <w:autoSpaceDN w:val="0"/>
        <w:adjustRightInd w:val="0"/>
        <w:spacing w:line="360" w:lineRule="auto"/>
        <w:jc w:val="both"/>
        <w:rPr>
          <w:rFonts w:ascii="Tahoma" w:hAnsi="Tahoma" w:cs="Tahoma"/>
          <w:sz w:val="20"/>
          <w:szCs w:val="20"/>
        </w:rPr>
      </w:pPr>
      <w:r w:rsidRPr="00C46A74">
        <w:rPr>
          <w:lang w:val="pl-PL"/>
        </w:rPr>
        <w:pict>
          <v:shape id="_x0000_s1035" type="#_x0000_t202" style="position:absolute;left:0;text-align:left;margin-left:-9pt;margin-top:13.4pt;width:477pt;height:44.15pt;z-index:251650048" fillcolor="#ddd" strokecolor="silver">
            <v:textbox style="mso-fit-shape-to-text:t">
              <w:txbxContent>
                <w:p w:rsidR="001C3D77" w:rsidRPr="004C2A4A" w:rsidRDefault="001C3D77"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lub</w:t>
      </w:r>
      <w:r w:rsidR="000712CB">
        <w:rPr>
          <w:rFonts w:ascii="Arial" w:hAnsi="Arial" w:cs="Arial"/>
          <w:sz w:val="20"/>
          <w:szCs w:val="20"/>
        </w:rPr>
        <w:t xml:space="preserve"> dw</w:t>
      </w:r>
      <w:r w:rsidR="00A55BB9">
        <w:rPr>
          <w:rFonts w:ascii="Arial" w:hAnsi="Arial" w:cs="Arial"/>
          <w:sz w:val="20"/>
          <w:szCs w:val="20"/>
        </w:rPr>
        <w:t>ie</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E354F0">
        <w:rPr>
          <w:rFonts w:ascii="Tahoma" w:hAnsi="Tahoma" w:cs="Tahoma"/>
          <w:sz w:val="20"/>
          <w:szCs w:val="20"/>
          <w:u w:val="single"/>
        </w:rPr>
        <w:t>Każda z części będzie oceniana odrębnie.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C46A74" w:rsidP="00DA01D1">
      <w:pPr>
        <w:tabs>
          <w:tab w:val="left" w:pos="720"/>
        </w:tabs>
        <w:spacing w:line="360" w:lineRule="auto"/>
        <w:ind w:right="-1"/>
        <w:jc w:val="both"/>
        <w:rPr>
          <w:rFonts w:ascii="Tahoma" w:hAnsi="Tahoma" w:cs="Tahoma"/>
          <w:spacing w:val="4"/>
          <w:sz w:val="20"/>
          <w:szCs w:val="20"/>
        </w:rPr>
      </w:pPr>
      <w:r w:rsidRPr="00C46A74">
        <w:rPr>
          <w:lang w:val="pl-PL"/>
        </w:rPr>
        <w:pict>
          <v:shape id="_x0000_s1036" type="#_x0000_t202" style="position:absolute;left:0;text-align:left;margin-left:0;margin-top:0;width:468pt;height:44.15pt;z-index:251652096" fillcolor="#ddd">
            <v:textbox style="mso-fit-shape-to-text:t">
              <w:txbxContent>
                <w:p w:rsidR="001C3D77" w:rsidRPr="00E63911" w:rsidRDefault="001C3D77"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r w:rsidRPr="00DA01D1">
                    <w:rPr>
                      <w:rFonts w:ascii="Tahoma" w:hAnsi="Tahoma" w:cs="Tahoma"/>
                      <w:b/>
                      <w:bCs/>
                      <w:sz w:val="20"/>
                      <w:szCs w:val="20"/>
                    </w:rPr>
                    <w:t>.</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lastRenderedPageBreak/>
        <w:t xml:space="preserve"> w terminie </w:t>
      </w:r>
      <w:r w:rsidRPr="00854025">
        <w:rPr>
          <w:rFonts w:ascii="Tahoma" w:hAnsi="Tahoma" w:cs="Tahoma"/>
          <w:b/>
          <w:bCs/>
          <w:sz w:val="20"/>
          <w:szCs w:val="20"/>
        </w:rPr>
        <w:t xml:space="preserve">do  dnia </w:t>
      </w:r>
      <w:r w:rsidR="000F405D">
        <w:rPr>
          <w:rFonts w:ascii="Tahoma" w:hAnsi="Tahoma" w:cs="Tahoma"/>
          <w:b/>
          <w:bCs/>
          <w:sz w:val="20"/>
          <w:szCs w:val="20"/>
        </w:rPr>
        <w:t>30</w:t>
      </w:r>
      <w:r w:rsidR="008D1B35" w:rsidRPr="00854025">
        <w:rPr>
          <w:rFonts w:ascii="Tahoma" w:hAnsi="Tahoma" w:cs="Tahoma"/>
          <w:b/>
          <w:bCs/>
          <w:sz w:val="20"/>
          <w:szCs w:val="20"/>
        </w:rPr>
        <w:t>.0</w:t>
      </w:r>
      <w:r w:rsidR="00A55BB9" w:rsidRPr="00854025">
        <w:rPr>
          <w:rFonts w:ascii="Tahoma" w:hAnsi="Tahoma" w:cs="Tahoma"/>
          <w:b/>
          <w:bCs/>
          <w:sz w:val="20"/>
          <w:szCs w:val="20"/>
        </w:rPr>
        <w:t>5</w:t>
      </w:r>
      <w:r w:rsidR="001D0065" w:rsidRPr="00854025">
        <w:rPr>
          <w:rFonts w:ascii="Tahoma" w:hAnsi="Tahoma" w:cs="Tahoma"/>
          <w:b/>
          <w:bCs/>
          <w:sz w:val="20"/>
          <w:szCs w:val="20"/>
        </w:rPr>
        <w:t>.</w:t>
      </w:r>
      <w:r w:rsidRPr="00854025">
        <w:rPr>
          <w:rFonts w:ascii="Tahoma" w:hAnsi="Tahoma" w:cs="Tahoma"/>
          <w:b/>
          <w:bCs/>
          <w:sz w:val="20"/>
          <w:szCs w:val="20"/>
        </w:rPr>
        <w:t>201</w:t>
      </w:r>
      <w:r w:rsidR="001D0065" w:rsidRPr="00854025">
        <w:rPr>
          <w:rFonts w:ascii="Tahoma" w:hAnsi="Tahoma" w:cs="Tahoma"/>
          <w:b/>
          <w:bCs/>
          <w:sz w:val="20"/>
          <w:szCs w:val="20"/>
        </w:rPr>
        <w:t>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0F405D">
        <w:rPr>
          <w:rFonts w:ascii="Tahoma" w:hAnsi="Tahoma" w:cs="Tahoma"/>
          <w:b/>
          <w:bCs/>
          <w:sz w:val="20"/>
          <w:szCs w:val="20"/>
        </w:rPr>
        <w:t>30</w:t>
      </w:r>
      <w:r w:rsidR="00854025">
        <w:rPr>
          <w:rFonts w:ascii="Tahoma" w:hAnsi="Tahoma" w:cs="Tahoma"/>
          <w:b/>
          <w:bCs/>
          <w:sz w:val="20"/>
          <w:szCs w:val="20"/>
        </w:rPr>
        <w:t>.</w:t>
      </w:r>
      <w:r w:rsidR="008D1B35">
        <w:rPr>
          <w:rFonts w:ascii="Tahoma" w:hAnsi="Tahoma" w:cs="Tahoma"/>
          <w:b/>
          <w:bCs/>
          <w:sz w:val="20"/>
          <w:szCs w:val="20"/>
        </w:rPr>
        <w:t>0</w:t>
      </w:r>
      <w:r w:rsidR="00A55BB9">
        <w:rPr>
          <w:rFonts w:ascii="Tahoma" w:hAnsi="Tahoma" w:cs="Tahoma"/>
          <w:b/>
          <w:bCs/>
          <w:sz w:val="20"/>
          <w:szCs w:val="20"/>
        </w:rPr>
        <w:t>5</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211E44" w:rsidRPr="00434ADE" w:rsidRDefault="005A6D24" w:rsidP="00211E44">
      <w:pPr>
        <w:widowControl w:val="0"/>
        <w:autoSpaceDE w:val="0"/>
        <w:autoSpaceDN w:val="0"/>
        <w:adjustRightInd w:val="0"/>
        <w:spacing w:before="120" w:line="360" w:lineRule="auto"/>
        <w:ind w:firstLine="708"/>
        <w:jc w:val="center"/>
        <w:rPr>
          <w:rFonts w:ascii="Tahoma" w:hAnsi="Tahoma" w:cs="Tahoma"/>
          <w:sz w:val="20"/>
          <w:szCs w:val="20"/>
        </w:rPr>
      </w:pPr>
      <w:r w:rsidRPr="00DA01D1">
        <w:rPr>
          <w:rFonts w:ascii="Tahoma" w:hAnsi="Tahoma" w:cs="Tahoma"/>
          <w:sz w:val="20"/>
          <w:szCs w:val="20"/>
        </w:rPr>
        <w:t xml:space="preserve"> </w:t>
      </w:r>
      <w:r w:rsidR="00211E44" w:rsidRPr="00434ADE">
        <w:rPr>
          <w:rFonts w:ascii="Tahoma" w:hAnsi="Tahoma" w:cs="Tahoma"/>
          <w:b/>
          <w:sz w:val="20"/>
          <w:szCs w:val="20"/>
        </w:rPr>
        <w:t>„REWALORYZACJA I OCHRONA ZASOBÓW PRZYRODNICZYCH ORAZ ZMNIEJSZENIE PRESJI NA GATUNKI I SIEDLISKA POŁUDNIOWEJ STRONY DOLINY RZEKI ŁYNY (OCHK) W LIDZBARKU WARMIŃSKIM, POPRZEZ KANALIZACJĘ RUCHU TURYSTYCZNEGO I EDUKACJĘ EKOLOGICZNĄ”</w:t>
      </w:r>
    </w:p>
    <w:p w:rsidR="000712CB" w:rsidRPr="00211E44" w:rsidRDefault="000712CB" w:rsidP="000712CB">
      <w:pPr>
        <w:spacing w:line="360" w:lineRule="auto"/>
        <w:jc w:val="center"/>
        <w:rPr>
          <w:rFonts w:ascii="Tahoma" w:hAnsi="Tahoma" w:cs="Tahoma"/>
          <w:b/>
          <w:noProof w:val="0"/>
          <w:sz w:val="20"/>
          <w:szCs w:val="20"/>
        </w:rPr>
      </w:pPr>
    </w:p>
    <w:p w:rsidR="005A6D24" w:rsidRPr="00B41556" w:rsidRDefault="000712CB"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Zadanie 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211E44">
        <w:rPr>
          <w:rFonts w:ascii="Tahoma" w:hAnsi="Tahoma" w:cs="Tahoma"/>
          <w:b/>
          <w:bCs/>
          <w:iCs/>
          <w:kern w:val="2"/>
          <w:sz w:val="20"/>
          <w:szCs w:val="20"/>
        </w:rPr>
        <w:t>3</w:t>
      </w:r>
      <w:r w:rsidRPr="001D0065">
        <w:rPr>
          <w:rFonts w:ascii="Tahoma" w:hAnsi="Tahoma" w:cs="Tahoma"/>
          <w:b/>
          <w:bCs/>
          <w:iCs/>
          <w:kern w:val="2"/>
          <w:sz w:val="20"/>
          <w:szCs w:val="20"/>
        </w:rPr>
        <w:t>.201</w:t>
      </w:r>
      <w:r w:rsidR="00211E44">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0F405D">
        <w:rPr>
          <w:rFonts w:ascii="Tahoma" w:hAnsi="Tahoma" w:cs="Tahoma"/>
          <w:b/>
          <w:bCs/>
          <w:iCs/>
          <w:sz w:val="20"/>
          <w:szCs w:val="20"/>
          <w:u w:val="single"/>
        </w:rPr>
        <w:t>30</w:t>
      </w:r>
      <w:r w:rsidR="00854025" w:rsidRPr="00854025">
        <w:rPr>
          <w:rFonts w:ascii="Tahoma" w:hAnsi="Tahoma" w:cs="Tahoma"/>
          <w:b/>
          <w:bCs/>
          <w:iCs/>
          <w:sz w:val="20"/>
          <w:szCs w:val="20"/>
          <w:u w:val="single"/>
        </w:rPr>
        <w:t>.</w:t>
      </w:r>
      <w:r w:rsidR="008D1B35" w:rsidRPr="00854025">
        <w:rPr>
          <w:rFonts w:ascii="Tahoma" w:hAnsi="Tahoma" w:cs="Tahoma"/>
          <w:b/>
          <w:bCs/>
          <w:iCs/>
          <w:sz w:val="20"/>
          <w:szCs w:val="20"/>
          <w:u w:val="single"/>
        </w:rPr>
        <w:t>0</w:t>
      </w:r>
      <w:r w:rsidR="00A55BB9" w:rsidRPr="00854025">
        <w:rPr>
          <w:rFonts w:ascii="Tahoma" w:hAnsi="Tahoma" w:cs="Tahoma"/>
          <w:b/>
          <w:bCs/>
          <w:iCs/>
          <w:sz w:val="20"/>
          <w:szCs w:val="20"/>
          <w:u w:val="single"/>
        </w:rPr>
        <w:t>5</w:t>
      </w:r>
      <w:r w:rsidR="001D0065" w:rsidRPr="0085402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C46A74" w:rsidP="00BF4C78">
      <w:pPr>
        <w:spacing w:line="360" w:lineRule="auto"/>
        <w:ind w:right="-1"/>
        <w:jc w:val="both"/>
        <w:rPr>
          <w:rStyle w:val="tekstdokbold"/>
          <w:rFonts w:ascii="Tahoma" w:hAnsi="Tahoma" w:cs="Tahoma"/>
          <w:sz w:val="20"/>
          <w:szCs w:val="20"/>
        </w:rPr>
      </w:pPr>
      <w:r w:rsidRPr="00C46A74">
        <w:rPr>
          <w:lang w:val="pl-PL"/>
        </w:rPr>
        <w:pict>
          <v:shape id="_x0000_s1037" type="#_x0000_t202" style="position:absolute;left:0;text-align:left;margin-left:-.5pt;margin-top:20.7pt;width:455.65pt;height:29.05pt;z-index:251651072" fillcolor="#ddd">
            <v:textbox style="mso-next-textbox:#_x0000_s1037">
              <w:txbxContent>
                <w:p w:rsidR="001C3D77" w:rsidRPr="004C72EB" w:rsidRDefault="001C3D77"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lastRenderedPageBreak/>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F84C47" w:rsidRP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całościowej wyceny przedmiotu zamówienia obejmującej roboty określone w dokumentacji projektowej, w specyfikacjach technicznych wykonania i odbioru robót budowlanych i w przedmiarach robót na własną odpowiedzialność i ryzyko.                   W przypadku stwierdzenia braku danych w dokumentacji </w:t>
      </w:r>
      <w:r w:rsidR="00F84C47">
        <w:rPr>
          <w:rFonts w:ascii="Tahoma" w:hAnsi="Tahoma" w:cs="Tahoma"/>
          <w:sz w:val="20"/>
          <w:szCs w:val="20"/>
        </w:rPr>
        <w:t xml:space="preserve">projektowej lub </w:t>
      </w:r>
      <w:r w:rsidR="00F84C47" w:rsidRPr="00F84C47">
        <w:rPr>
          <w:rFonts w:ascii="Tahoma" w:hAnsi="Tahoma" w:cs="Tahoma"/>
          <w:sz w:val="20"/>
          <w:szCs w:val="20"/>
        </w:rPr>
        <w:t>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lastRenderedPageBreak/>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F84C47" w:rsidRPr="00F84C47" w:rsidRDefault="00F84C47" w:rsidP="00F84C47">
      <w:pPr>
        <w:spacing w:line="360" w:lineRule="auto"/>
        <w:jc w:val="both"/>
        <w:rPr>
          <w:rFonts w:ascii="Tahoma" w:hAnsi="Tahoma" w:cs="Tahoma"/>
          <w:sz w:val="20"/>
          <w:szCs w:val="20"/>
        </w:rPr>
      </w:pPr>
    </w:p>
    <w:p w:rsidR="005A6D24" w:rsidRPr="00BF4C78" w:rsidRDefault="00C46A74" w:rsidP="00BF4C78">
      <w:pPr>
        <w:tabs>
          <w:tab w:val="left" w:pos="-3119"/>
        </w:tabs>
        <w:spacing w:line="360" w:lineRule="auto"/>
        <w:ind w:left="600" w:hanging="600"/>
        <w:jc w:val="both"/>
        <w:rPr>
          <w:rFonts w:ascii="Tahoma" w:hAnsi="Tahoma" w:cs="Tahoma"/>
          <w:b/>
          <w:bCs/>
          <w:color w:val="000000"/>
          <w:sz w:val="20"/>
          <w:szCs w:val="20"/>
        </w:rPr>
      </w:pPr>
      <w:r w:rsidRPr="00C46A74">
        <w:rPr>
          <w:lang w:val="pl-PL"/>
        </w:rPr>
        <w:pict>
          <v:shape id="_x0000_s1038" type="#_x0000_t202" style="position:absolute;left:0;text-align:left;margin-left:0;margin-top:16.1pt;width:446.2pt;height:44.15pt;z-index:251653120" fillcolor="#ddd">
            <v:textbox style="mso-fit-shape-to-text:t">
              <w:txbxContent>
                <w:p w:rsidR="001C3D77" w:rsidRPr="00D76982" w:rsidRDefault="001C3D77"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3"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117BA">
      <w:pPr>
        <w:numPr>
          <w:ilvl w:val="0"/>
          <w:numId w:val="9"/>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C46A74" w:rsidP="00B117BA">
      <w:pPr>
        <w:numPr>
          <w:ilvl w:val="0"/>
          <w:numId w:val="10"/>
        </w:numPr>
        <w:autoSpaceDE w:val="0"/>
        <w:autoSpaceDN w:val="0"/>
        <w:adjustRightInd w:val="0"/>
        <w:spacing w:line="360" w:lineRule="auto"/>
        <w:rPr>
          <w:rFonts w:ascii="Tahoma" w:hAnsi="Tahoma" w:cs="Tahoma"/>
          <w:color w:val="000000"/>
          <w:sz w:val="20"/>
          <w:szCs w:val="20"/>
        </w:rPr>
      </w:pPr>
      <w:r w:rsidRPr="00C46A74">
        <w:rPr>
          <w:lang w:val="pl-PL"/>
        </w:rPr>
        <w:pict>
          <v:shape id="_x0000_s1039" type="#_x0000_t202" style="position:absolute;left:0;text-align:left;margin-left:-9pt;margin-top:63.4pt;width:459pt;height:26.05pt;z-index:251666432" fillcolor="silver">
            <v:textbox style="mso-fit-shape-to-text:t">
              <w:txbxContent>
                <w:p w:rsidR="001C3D77" w:rsidRPr="009A1A9D" w:rsidRDefault="001C3D77"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211E44">
        <w:rPr>
          <w:rFonts w:ascii="Tahoma" w:hAnsi="Tahoma" w:cs="Tahoma"/>
          <w:b/>
          <w:noProof w:val="0"/>
          <w:sz w:val="20"/>
          <w:szCs w:val="20"/>
          <w:lang w:val="pl-PL"/>
        </w:rPr>
        <w:t>2</w:t>
      </w:r>
      <w:r w:rsidR="00D0564B">
        <w:rPr>
          <w:rFonts w:ascii="Tahoma" w:hAnsi="Tahoma" w:cs="Tahoma"/>
          <w:b/>
          <w:noProof w:val="0"/>
          <w:sz w:val="20"/>
          <w:szCs w:val="20"/>
          <w:lang w:val="pl-PL"/>
        </w:rPr>
        <w:t>5</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211E44">
        <w:rPr>
          <w:rFonts w:ascii="Tahoma" w:hAnsi="Tahoma" w:cs="Tahoma"/>
          <w:noProof w:val="0"/>
          <w:sz w:val="20"/>
          <w:szCs w:val="20"/>
          <w:lang w:val="pl-PL"/>
        </w:rPr>
        <w:t>dwadzieścia</w:t>
      </w:r>
      <w:r w:rsidR="00D0564B">
        <w:rPr>
          <w:rFonts w:ascii="Tahoma" w:hAnsi="Tahoma" w:cs="Tahoma"/>
          <w:noProof w:val="0"/>
          <w:sz w:val="20"/>
          <w:szCs w:val="20"/>
          <w:lang w:val="pl-PL"/>
        </w:rPr>
        <w:t xml:space="preserve"> pięć</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C65C60" w:rsidRPr="00C65C60">
        <w:rPr>
          <w:rFonts w:ascii="Tahoma" w:hAnsi="Tahoma" w:cs="Tahoma"/>
          <w:b/>
          <w:noProof w:val="0"/>
          <w:sz w:val="20"/>
          <w:szCs w:val="20"/>
          <w:lang w:val="pl-PL"/>
        </w:rPr>
        <w:t>10</w:t>
      </w:r>
      <w:r>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C65C60">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77F8D">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r w:rsidR="005F4CE9">
        <w:rPr>
          <w:rFonts w:ascii="Tahoma" w:hAnsi="Tahoma" w:cs="Tahoma"/>
          <w:noProof w:val="0"/>
          <w:sz w:val="20"/>
          <w:szCs w:val="20"/>
          <w:lang w:val="pl-PL"/>
        </w:rPr>
        <w:t>ustawy</w:t>
      </w:r>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r w:rsidR="005F4CE9">
        <w:rPr>
          <w:rFonts w:ascii="Tahoma" w:hAnsi="Tahoma" w:cs="Tahoma"/>
          <w:noProof w:val="0"/>
          <w:sz w:val="20"/>
          <w:szCs w:val="20"/>
          <w:lang w:val="pl-PL"/>
        </w:rPr>
        <w:t>ustawy</w:t>
      </w:r>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r w:rsidR="005F4CE9">
        <w:rPr>
          <w:rFonts w:ascii="Tahoma" w:hAnsi="Tahoma" w:cs="Tahoma"/>
          <w:noProof w:val="0"/>
          <w:sz w:val="20"/>
          <w:szCs w:val="20"/>
          <w:lang w:val="pl-PL"/>
        </w:rPr>
        <w:t>ustawy</w:t>
      </w:r>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r w:rsidR="005F4CE9">
        <w:rPr>
          <w:rFonts w:ascii="Tahoma" w:hAnsi="Tahoma" w:cs="Tahoma"/>
          <w:noProof w:val="0"/>
          <w:sz w:val="20"/>
          <w:szCs w:val="20"/>
          <w:lang w:val="pl-PL"/>
        </w:rPr>
        <w:t>ustawy</w:t>
      </w:r>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możliwości wybrania oferty złożonej przez </w:t>
      </w:r>
      <w:r w:rsidR="005F4CE9">
        <w:rPr>
          <w:rFonts w:ascii="Tahoma" w:hAnsi="Tahoma" w:cs="Tahoma"/>
          <w:noProof w:val="0"/>
          <w:sz w:val="20"/>
          <w:szCs w:val="20"/>
          <w:lang w:val="pl-PL"/>
        </w:rPr>
        <w:t>W</w:t>
      </w:r>
      <w:r w:rsidRPr="00ED6F86">
        <w:rPr>
          <w:rFonts w:ascii="Tahoma" w:hAnsi="Tahoma" w:cs="Tahoma"/>
          <w:noProof w:val="0"/>
          <w:sz w:val="20"/>
          <w:szCs w:val="20"/>
          <w:lang w:val="pl-PL"/>
        </w:rPr>
        <w:t>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Default="005A6D24" w:rsidP="00471026">
      <w:pPr>
        <w:autoSpaceDE w:val="0"/>
        <w:autoSpaceDN w:val="0"/>
        <w:adjustRightInd w:val="0"/>
        <w:spacing w:line="360" w:lineRule="auto"/>
        <w:jc w:val="both"/>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kopię dokumentu poświadczoną za zgodność z oryginałem należy dołączyć do oferty. Ponadto do oferty należy dołączyć, w osobnej koszulce lub kopercie, oryginał tego dokumentu. Nie bindować i nie zszywać z ofertą.</w:t>
      </w:r>
      <w:r w:rsidR="00D0564B">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127F8"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1D0065">
        <w:rPr>
          <w:rFonts w:ascii="Tahoma" w:hAnsi="Tahoma" w:cs="Tahoma"/>
          <w:b/>
          <w:bCs/>
          <w:sz w:val="20"/>
          <w:szCs w:val="20"/>
        </w:rPr>
        <w:t>„</w:t>
      </w:r>
      <w:r w:rsidR="00211E44" w:rsidRPr="00434ADE">
        <w:rPr>
          <w:rFonts w:ascii="Tahoma" w:hAnsi="Tahoma" w:cs="Tahoma"/>
          <w:b/>
          <w:sz w:val="20"/>
          <w:szCs w:val="20"/>
        </w:rPr>
        <w:t xml:space="preserve">REWALORYZACJA I OCHRONA ZASOBÓW PRZYRODNICZYCH ORAZ ZMNIEJSZENIE PRESJI NA GATUNKI I SIEDLISKA POŁUDNIOWEJ STRONY DOLINY RZEKI </w:t>
      </w:r>
      <w:r w:rsidR="00211E44" w:rsidRPr="00434ADE">
        <w:rPr>
          <w:rFonts w:ascii="Tahoma" w:hAnsi="Tahoma" w:cs="Tahoma"/>
          <w:b/>
          <w:sz w:val="20"/>
          <w:szCs w:val="20"/>
        </w:rPr>
        <w:lastRenderedPageBreak/>
        <w:t>ŁYNY (OCHK) W LIDZBARKU WARMIŃSKIM, POPRZEZ KANALIZACJĘ RUCHU TURYSTYCZNEGO I EDUKACJĘ EKOLOGICZNĄ</w:t>
      </w:r>
      <w:r w:rsidRPr="00E127F8">
        <w:rPr>
          <w:rFonts w:ascii="Tahoma" w:hAnsi="Tahoma" w:cs="Tahoma"/>
          <w:b/>
          <w:b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211E44">
        <w:rPr>
          <w:rFonts w:ascii="Tahoma" w:hAnsi="Tahoma" w:cs="Tahoma"/>
          <w:noProof w:val="0"/>
          <w:sz w:val="20"/>
          <w:szCs w:val="20"/>
          <w:lang w:val="pl-PL"/>
        </w:rPr>
        <w:t>3.</w:t>
      </w:r>
      <w:r>
        <w:rPr>
          <w:rFonts w:ascii="Tahoma" w:hAnsi="Tahoma" w:cs="Tahoma"/>
          <w:noProof w:val="0"/>
          <w:sz w:val="20"/>
          <w:szCs w:val="20"/>
          <w:lang w:val="pl-PL"/>
        </w:rPr>
        <w:t>201</w:t>
      </w:r>
      <w:r w:rsidR="00630C14">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C46A74" w:rsidP="00ED6F86">
      <w:pPr>
        <w:autoSpaceDE w:val="0"/>
        <w:autoSpaceDN w:val="0"/>
        <w:adjustRightInd w:val="0"/>
        <w:rPr>
          <w:rFonts w:ascii="Arial" w:hAnsi="Arial" w:cs="Arial"/>
          <w:noProof w:val="0"/>
          <w:sz w:val="20"/>
          <w:szCs w:val="20"/>
          <w:lang w:val="pl-PL"/>
        </w:rPr>
      </w:pPr>
      <w:r w:rsidRPr="00C46A74">
        <w:rPr>
          <w:lang w:val="pl-PL"/>
        </w:rPr>
        <w:pict>
          <v:shape id="_x0000_s1040" type="#_x0000_t202" style="position:absolute;margin-left:0;margin-top:8.8pt;width:442.5pt;height:26.05pt;z-index:251654144;mso-wrap-style:none" fillcolor="#ddd">
            <v:textbox style="mso-next-textbox:#_x0000_s1040;mso-fit-shape-to-text:t">
              <w:txbxContent>
                <w:p w:rsidR="001C3D77" w:rsidRPr="002D71B7" w:rsidRDefault="001C3D77"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667D20">
        <w:rPr>
          <w:rFonts w:ascii="Arial" w:hAnsi="Arial" w:cs="Arial"/>
          <w:noProof w:val="0"/>
          <w:sz w:val="20"/>
          <w:szCs w:val="20"/>
          <w:lang w:val="pl-PL"/>
        </w:rPr>
        <w:t>trzy</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667D20">
        <w:rPr>
          <w:rFonts w:ascii="Tahoma" w:hAnsi="Tahoma" w:cs="Tahoma"/>
          <w:b/>
          <w:sz w:val="20"/>
          <w:szCs w:val="20"/>
        </w:rPr>
        <w:t>3</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D38C3">
        <w:rPr>
          <w:rFonts w:ascii="Tahoma" w:hAnsi="Tahoma" w:cs="Tahoma"/>
          <w:sz w:val="20"/>
          <w:szCs w:val="20"/>
        </w:rPr>
        <w:t>3</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Default="00667D20" w:rsidP="00896DF5">
      <w:pPr>
        <w:pStyle w:val="Akapitzlist"/>
        <w:tabs>
          <w:tab w:val="left" w:pos="1701"/>
        </w:tabs>
        <w:spacing w:line="360" w:lineRule="auto"/>
        <w:ind w:left="1701" w:hanging="1701"/>
        <w:jc w:val="both"/>
        <w:rPr>
          <w:rFonts w:ascii="Tahoma" w:hAnsi="Tahoma" w:cs="Tahoma"/>
          <w:sz w:val="20"/>
          <w:szCs w:val="20"/>
        </w:rPr>
      </w:pPr>
    </w:p>
    <w:p w:rsidR="00667D20" w:rsidRPr="00667D20" w:rsidRDefault="00667D20" w:rsidP="00667D20">
      <w:pPr>
        <w:numPr>
          <w:ilvl w:val="0"/>
          <w:numId w:val="3"/>
        </w:numPr>
        <w:suppressAutoHyphens/>
        <w:jc w:val="both"/>
        <w:rPr>
          <w:rFonts w:ascii="Tahoma" w:hAnsi="Tahoma" w:cs="Tahoma"/>
          <w:b/>
          <w:sz w:val="20"/>
          <w:szCs w:val="20"/>
        </w:rPr>
      </w:pPr>
      <w:r w:rsidRPr="00667D20">
        <w:rPr>
          <w:rFonts w:ascii="Tahoma" w:hAnsi="Tahoma" w:cs="Tahoma"/>
          <w:b/>
          <w:sz w:val="20"/>
          <w:szCs w:val="20"/>
        </w:rPr>
        <w:t>ASPEKTY SPOŁECZNE</w:t>
      </w:r>
      <w:r>
        <w:rPr>
          <w:rFonts w:ascii="Tahoma" w:hAnsi="Tahoma" w:cs="Tahoma"/>
          <w:b/>
          <w:sz w:val="20"/>
          <w:szCs w:val="20"/>
        </w:rPr>
        <w:t>-</w:t>
      </w:r>
      <w:r w:rsidRPr="00667D20">
        <w:rPr>
          <w:rFonts w:ascii="Tahoma" w:hAnsi="Tahoma" w:cs="Tahoma"/>
          <w:b/>
          <w:sz w:val="20"/>
          <w:szCs w:val="20"/>
        </w:rPr>
        <w:t xml:space="preserve">zatrudnienie osób </w:t>
      </w:r>
      <w:r>
        <w:rPr>
          <w:rFonts w:ascii="Tahoma" w:hAnsi="Tahoma" w:cs="Tahoma"/>
          <w:b/>
          <w:sz w:val="20"/>
          <w:szCs w:val="20"/>
        </w:rPr>
        <w:t>bezrobotnych</w:t>
      </w:r>
      <w:r w:rsidRPr="00667D20">
        <w:rPr>
          <w:rFonts w:ascii="Tahoma" w:hAnsi="Tahoma" w:cs="Tahoma"/>
          <w:b/>
          <w:sz w:val="20"/>
          <w:szCs w:val="20"/>
        </w:rPr>
        <w:t xml:space="preserve"> </w:t>
      </w:r>
      <w:r>
        <w:rPr>
          <w:rFonts w:ascii="Tahoma" w:hAnsi="Tahoma" w:cs="Tahoma"/>
          <w:b/>
          <w:sz w:val="20"/>
          <w:szCs w:val="20"/>
        </w:rPr>
        <w:t>(S)</w:t>
      </w:r>
      <w:r w:rsidRPr="00667D20">
        <w:rPr>
          <w:rFonts w:ascii="Tahoma" w:hAnsi="Tahoma" w:cs="Tahoma"/>
          <w:b/>
          <w:sz w:val="20"/>
          <w:szCs w:val="20"/>
        </w:rPr>
        <w:t xml:space="preserve">– </w:t>
      </w:r>
      <w:r>
        <w:rPr>
          <w:rFonts w:ascii="Tahoma" w:hAnsi="Tahoma" w:cs="Tahoma"/>
          <w:b/>
          <w:sz w:val="20"/>
          <w:szCs w:val="20"/>
        </w:rPr>
        <w:t>waga</w:t>
      </w:r>
      <w:r w:rsidRPr="00667D20">
        <w:rPr>
          <w:rFonts w:ascii="Tahoma" w:hAnsi="Tahoma" w:cs="Tahoma"/>
          <w:b/>
          <w:sz w:val="20"/>
          <w:szCs w:val="20"/>
        </w:rPr>
        <w:t xml:space="preserve"> 10%</w:t>
      </w:r>
    </w:p>
    <w:p w:rsidR="00667D20" w:rsidRPr="00667D20" w:rsidRDefault="00667D20" w:rsidP="00667D20">
      <w:pPr>
        <w:pStyle w:val="Akapitzlist"/>
        <w:tabs>
          <w:tab w:val="left" w:pos="1701"/>
        </w:tabs>
        <w:spacing w:line="360" w:lineRule="auto"/>
        <w:ind w:left="420"/>
        <w:jc w:val="both"/>
        <w:rPr>
          <w:rFonts w:ascii="Tahoma" w:hAnsi="Tahoma" w:cs="Tahoma"/>
          <w:sz w:val="20"/>
          <w:szCs w:val="20"/>
        </w:rPr>
      </w:pP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Ocena oferty w zakresie kryterium </w:t>
      </w:r>
      <w:r w:rsidRPr="00667D20">
        <w:rPr>
          <w:rFonts w:ascii="Tahoma" w:hAnsi="Tahoma" w:cs="Tahoma"/>
          <w:b/>
          <w:bCs/>
          <w:color w:val="000000"/>
          <w:sz w:val="20"/>
          <w:szCs w:val="20"/>
        </w:rPr>
        <w:t>aspekty społeczne (zatrudnienie osób bezrobotnych)</w:t>
      </w:r>
      <w:r w:rsidRPr="00667D20">
        <w:rPr>
          <w:rFonts w:ascii="Tahoma" w:hAnsi="Tahoma" w:cs="Tahoma"/>
          <w:sz w:val="20"/>
          <w:szCs w:val="20"/>
        </w:rPr>
        <w:t>, dokonana zostanie według poniższego wzoru:</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So – 1</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S = ------------------ x 100 pkt x 10%</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Sn – 1</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gdzie:</w:t>
      </w:r>
    </w:p>
    <w:p w:rsidR="00667D20" w:rsidRPr="00667D20" w:rsidRDefault="00667D20" w:rsidP="00667D20">
      <w:pPr>
        <w:spacing w:line="360" w:lineRule="auto"/>
        <w:jc w:val="both"/>
        <w:rPr>
          <w:rFonts w:ascii="Tahoma" w:hAnsi="Tahoma" w:cs="Tahoma"/>
          <w:bCs/>
          <w:color w:val="000000"/>
          <w:sz w:val="20"/>
          <w:szCs w:val="20"/>
        </w:rPr>
      </w:pPr>
      <w:r w:rsidRPr="00667D20">
        <w:rPr>
          <w:rFonts w:ascii="Tahoma" w:hAnsi="Tahoma" w:cs="Tahoma"/>
          <w:sz w:val="20"/>
          <w:szCs w:val="20"/>
        </w:rPr>
        <w:lastRenderedPageBreak/>
        <w:t xml:space="preserve">      S – liczba punktów przyznana ocenianej ofercie w kryterium </w:t>
      </w:r>
      <w:r w:rsidRPr="00667D20">
        <w:rPr>
          <w:rFonts w:ascii="Tahoma" w:hAnsi="Tahoma" w:cs="Tahoma"/>
          <w:bCs/>
          <w:color w:val="000000"/>
          <w:sz w:val="20"/>
          <w:szCs w:val="20"/>
        </w:rPr>
        <w:t>aspekty społeczne (zatrudnienie osób bezrobotnych);</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So – liczba osób bezrobotnych, które będą zatrudnione przez Wykonawcę do realizacji             przedmiotu zamówienia na podstawie umowy o pracę, w ofercie ocenianej;</w:t>
      </w:r>
    </w:p>
    <w:p w:rsidR="00667D20" w:rsidRPr="00667D20" w:rsidRDefault="00667D20" w:rsidP="00667D20">
      <w:pPr>
        <w:spacing w:line="360" w:lineRule="auto"/>
        <w:jc w:val="both"/>
        <w:rPr>
          <w:rFonts w:ascii="Tahoma" w:hAnsi="Tahoma" w:cs="Tahoma"/>
          <w:sz w:val="20"/>
          <w:szCs w:val="20"/>
        </w:rPr>
      </w:pPr>
      <w:r w:rsidRPr="00667D20">
        <w:rPr>
          <w:rFonts w:ascii="Tahoma" w:hAnsi="Tahoma" w:cs="Tahoma"/>
          <w:sz w:val="20"/>
          <w:szCs w:val="20"/>
        </w:rPr>
        <w:t xml:space="preserve">     Sn – najwyższa liczba osób bezrobotnych, które będą zatrudnione przez Wykonawcę do realizacji przedmiotu zamówienia na podstawie umowy o pracę, spośród wszystkich złożonych ofert </w:t>
      </w:r>
      <w:r>
        <w:rPr>
          <w:rFonts w:ascii="Tahoma" w:hAnsi="Tahoma" w:cs="Tahoma"/>
          <w:sz w:val="20"/>
          <w:szCs w:val="20"/>
        </w:rPr>
        <w:t>p</w:t>
      </w:r>
      <w:r w:rsidRPr="00667D20">
        <w:rPr>
          <w:rFonts w:ascii="Tahoma" w:hAnsi="Tahoma" w:cs="Tahoma"/>
          <w:sz w:val="20"/>
          <w:szCs w:val="20"/>
        </w:rPr>
        <w:t xml:space="preserve">odlegających ocenie;  </w:t>
      </w:r>
    </w:p>
    <w:p w:rsidR="00667D20" w:rsidRPr="00667D20" w:rsidRDefault="00667D20" w:rsidP="00667D20">
      <w:pPr>
        <w:spacing w:line="360" w:lineRule="auto"/>
        <w:jc w:val="both"/>
        <w:rPr>
          <w:rFonts w:ascii="Tahoma" w:hAnsi="Tahoma" w:cs="Tahoma"/>
          <w:sz w:val="20"/>
          <w:szCs w:val="20"/>
        </w:rPr>
      </w:pP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a) Kryterium </w:t>
      </w:r>
      <w:r w:rsidRPr="00667D20">
        <w:rPr>
          <w:rFonts w:ascii="Tahoma" w:hAnsi="Tahoma" w:cs="Tahoma"/>
          <w:bCs/>
          <w:color w:val="000000"/>
          <w:sz w:val="20"/>
          <w:szCs w:val="20"/>
        </w:rPr>
        <w:t>aspekty społeczne (zatrudnienie osób bezrobotnych)</w:t>
      </w:r>
      <w:r w:rsidRPr="00667D20">
        <w:rPr>
          <w:rFonts w:ascii="Tahoma" w:hAnsi="Tahoma" w:cs="Tahoma"/>
          <w:b/>
          <w:bCs/>
          <w:color w:val="000000"/>
          <w:sz w:val="20"/>
          <w:szCs w:val="20"/>
        </w:rPr>
        <w:t xml:space="preserve"> </w:t>
      </w:r>
      <w:r w:rsidRPr="00667D20">
        <w:rPr>
          <w:rFonts w:ascii="Tahoma" w:hAnsi="Tahoma" w:cs="Tahoma"/>
          <w:color w:val="000000"/>
          <w:sz w:val="20"/>
          <w:szCs w:val="20"/>
        </w:rPr>
        <w:t xml:space="preserve">rozpatrywane będzie na          </w:t>
      </w:r>
      <w:r>
        <w:rPr>
          <w:rFonts w:ascii="Tahoma" w:hAnsi="Tahoma" w:cs="Tahoma"/>
          <w:color w:val="000000"/>
          <w:sz w:val="20"/>
          <w:szCs w:val="20"/>
        </w:rPr>
        <w:tab/>
      </w:r>
      <w:r w:rsidRPr="00667D20">
        <w:rPr>
          <w:rFonts w:ascii="Tahoma" w:hAnsi="Tahoma" w:cs="Tahoma"/>
          <w:color w:val="000000"/>
          <w:sz w:val="20"/>
          <w:szCs w:val="20"/>
        </w:rPr>
        <w:t>podstawie deklaracji Wykonawcy zawartej w Formularzu Oferty</w:t>
      </w:r>
      <w:r>
        <w:rPr>
          <w:rFonts w:ascii="Tahoma" w:hAnsi="Tahoma" w:cs="Tahoma"/>
          <w:color w:val="000000"/>
          <w:sz w:val="20"/>
          <w:szCs w:val="20"/>
        </w:rPr>
        <w:t>, g</w:t>
      </w:r>
      <w:r w:rsidRPr="00667D20">
        <w:rPr>
          <w:rFonts w:ascii="Tahoma" w:hAnsi="Tahoma" w:cs="Tahoma"/>
          <w:color w:val="000000"/>
          <w:sz w:val="20"/>
          <w:szCs w:val="20"/>
        </w:rPr>
        <w:t xml:space="preserve">dzie Wykonawca powinien </w:t>
      </w:r>
      <w:r>
        <w:rPr>
          <w:rFonts w:ascii="Tahoma" w:hAnsi="Tahoma" w:cs="Tahoma"/>
          <w:color w:val="000000"/>
          <w:sz w:val="20"/>
          <w:szCs w:val="20"/>
        </w:rPr>
        <w:tab/>
      </w:r>
      <w:r w:rsidRPr="00667D20">
        <w:rPr>
          <w:rFonts w:ascii="Tahoma" w:hAnsi="Tahoma" w:cs="Tahoma"/>
          <w:color w:val="000000"/>
          <w:sz w:val="20"/>
          <w:szCs w:val="20"/>
        </w:rPr>
        <w:t xml:space="preserve">wskazać liczbę osób bezrobotnych jaką zatrudni na podstawie umowy o pracę (wymagane jest </w:t>
      </w:r>
      <w:r>
        <w:rPr>
          <w:rFonts w:ascii="Tahoma" w:hAnsi="Tahoma" w:cs="Tahoma"/>
          <w:color w:val="000000"/>
          <w:sz w:val="20"/>
          <w:szCs w:val="20"/>
        </w:rPr>
        <w:tab/>
      </w:r>
      <w:r w:rsidRPr="00667D20">
        <w:rPr>
          <w:rFonts w:ascii="Tahoma" w:hAnsi="Tahoma" w:cs="Tahoma"/>
          <w:color w:val="000000"/>
          <w:sz w:val="20"/>
          <w:szCs w:val="20"/>
        </w:rPr>
        <w:t xml:space="preserve">wskazanie co najmniej 1 osoby) w pełnym wymiarze czasu pracy, wykonujących czynności </w:t>
      </w:r>
      <w:r>
        <w:rPr>
          <w:rFonts w:ascii="Tahoma" w:hAnsi="Tahoma" w:cs="Tahoma"/>
          <w:color w:val="000000"/>
          <w:sz w:val="20"/>
          <w:szCs w:val="20"/>
        </w:rPr>
        <w:tab/>
      </w:r>
      <w:r w:rsidRPr="00667D20">
        <w:rPr>
          <w:rFonts w:ascii="Tahoma" w:hAnsi="Tahoma" w:cs="Tahoma"/>
          <w:color w:val="000000"/>
          <w:sz w:val="20"/>
          <w:szCs w:val="20"/>
        </w:rPr>
        <w:t xml:space="preserve">opisane w dokumentacji projektowej w okresie realizacji zamówienia, przy czym zatrudnione </w:t>
      </w:r>
      <w:r w:rsidR="008B4F58">
        <w:rPr>
          <w:rFonts w:ascii="Tahoma" w:hAnsi="Tahoma" w:cs="Tahoma"/>
          <w:color w:val="000000"/>
          <w:sz w:val="20"/>
          <w:szCs w:val="20"/>
        </w:rPr>
        <w:tab/>
      </w:r>
      <w:r w:rsidRPr="00667D20">
        <w:rPr>
          <w:rFonts w:ascii="Tahoma" w:hAnsi="Tahoma" w:cs="Tahoma"/>
          <w:color w:val="000000"/>
          <w:sz w:val="20"/>
          <w:szCs w:val="20"/>
        </w:rPr>
        <w:t xml:space="preserve">osoby zobowiązane będą do osobistego wykonywania pracy w rozumieniu przepisów kodeksu </w:t>
      </w:r>
      <w:r w:rsidR="008B4F58">
        <w:rPr>
          <w:rFonts w:ascii="Tahoma" w:hAnsi="Tahoma" w:cs="Tahoma"/>
          <w:color w:val="000000"/>
          <w:sz w:val="20"/>
          <w:szCs w:val="20"/>
        </w:rPr>
        <w:tab/>
      </w:r>
      <w:r w:rsidRPr="00667D20">
        <w:rPr>
          <w:rFonts w:ascii="Tahoma" w:hAnsi="Tahoma" w:cs="Tahoma"/>
          <w:color w:val="000000"/>
          <w:sz w:val="20"/>
          <w:szCs w:val="20"/>
        </w:rPr>
        <w:t xml:space="preserve">pracy. Definicję osoby </w:t>
      </w:r>
      <w:r w:rsidR="008B4F58">
        <w:rPr>
          <w:rFonts w:ascii="Tahoma" w:hAnsi="Tahoma" w:cs="Tahoma"/>
          <w:color w:val="000000"/>
          <w:sz w:val="20"/>
          <w:szCs w:val="20"/>
        </w:rPr>
        <w:t>b</w:t>
      </w:r>
      <w:r w:rsidRPr="00667D20">
        <w:rPr>
          <w:rFonts w:ascii="Tahoma" w:hAnsi="Tahoma" w:cs="Tahoma"/>
          <w:color w:val="000000"/>
          <w:sz w:val="20"/>
          <w:szCs w:val="20"/>
        </w:rPr>
        <w:t xml:space="preserve">ezrobotnej określa ustawa z dnia 20 kwietnia 2004 r. o promocji </w:t>
      </w:r>
      <w:r w:rsidR="008B4F58">
        <w:rPr>
          <w:rFonts w:ascii="Tahoma" w:hAnsi="Tahoma" w:cs="Tahoma"/>
          <w:color w:val="000000"/>
          <w:sz w:val="20"/>
          <w:szCs w:val="20"/>
        </w:rPr>
        <w:tab/>
      </w:r>
      <w:r w:rsidRPr="00667D20">
        <w:rPr>
          <w:rFonts w:ascii="Tahoma" w:hAnsi="Tahoma" w:cs="Tahoma"/>
          <w:color w:val="000000"/>
          <w:sz w:val="20"/>
          <w:szCs w:val="20"/>
        </w:rPr>
        <w:t>zatrudnienia</w:t>
      </w:r>
      <w:r w:rsidR="008B4F58">
        <w:rPr>
          <w:rFonts w:ascii="Tahoma" w:hAnsi="Tahoma" w:cs="Tahoma"/>
          <w:color w:val="000000"/>
          <w:sz w:val="20"/>
          <w:szCs w:val="20"/>
        </w:rPr>
        <w:t xml:space="preserve"> </w:t>
      </w:r>
      <w:r w:rsidRPr="00667D20">
        <w:rPr>
          <w:rFonts w:ascii="Tahoma" w:hAnsi="Tahoma" w:cs="Tahoma"/>
          <w:color w:val="000000"/>
          <w:sz w:val="20"/>
          <w:szCs w:val="20"/>
        </w:rPr>
        <w:t xml:space="preserve">i instytucjach rynku pracy </w:t>
      </w:r>
      <w:r w:rsidRPr="00667D20">
        <w:rPr>
          <w:rFonts w:ascii="Tahoma" w:hAnsi="Tahoma" w:cs="Tahoma"/>
          <w:iCs/>
          <w:sz w:val="20"/>
          <w:szCs w:val="20"/>
        </w:rPr>
        <w:t>(t.j. Dz. U. z 2016 r., poz. 645, z późn. zm.)</w:t>
      </w:r>
      <w:r w:rsidRPr="00667D20">
        <w:rPr>
          <w:rFonts w:ascii="Tahoma" w:hAnsi="Tahoma" w:cs="Tahoma"/>
          <w:sz w:val="20"/>
          <w:szCs w:val="20"/>
        </w:rPr>
        <w:t xml:space="preserve">;   </w:t>
      </w:r>
    </w:p>
    <w:p w:rsidR="00667D20" w:rsidRPr="00667D20" w:rsidRDefault="00667D20" w:rsidP="008B4F58">
      <w:pPr>
        <w:spacing w:line="360" w:lineRule="auto"/>
        <w:ind w:left="709" w:hanging="709"/>
        <w:jc w:val="both"/>
        <w:rPr>
          <w:rFonts w:ascii="Tahoma" w:hAnsi="Tahoma" w:cs="Tahoma"/>
          <w:color w:val="000000"/>
          <w:sz w:val="20"/>
          <w:szCs w:val="20"/>
        </w:rPr>
      </w:pPr>
      <w:r w:rsidRPr="00667D20">
        <w:rPr>
          <w:rFonts w:ascii="Tahoma" w:hAnsi="Tahoma" w:cs="Tahoma"/>
          <w:bCs/>
          <w:sz w:val="20"/>
          <w:szCs w:val="20"/>
        </w:rPr>
        <w:t xml:space="preserve">    b) </w:t>
      </w:r>
      <w:r w:rsidR="008B4F58">
        <w:rPr>
          <w:rFonts w:ascii="Tahoma" w:hAnsi="Tahoma" w:cs="Tahoma"/>
          <w:bCs/>
          <w:sz w:val="20"/>
          <w:szCs w:val="20"/>
        </w:rPr>
        <w:t xml:space="preserve"> </w:t>
      </w:r>
      <w:r w:rsidRPr="00667D20">
        <w:rPr>
          <w:rFonts w:ascii="Tahoma" w:hAnsi="Tahoma" w:cs="Tahoma"/>
          <w:sz w:val="20"/>
          <w:szCs w:val="20"/>
        </w:rPr>
        <w:t>Jeżeli</w:t>
      </w:r>
      <w:r w:rsidRPr="00667D20">
        <w:rPr>
          <w:rFonts w:ascii="Tahoma" w:hAnsi="Tahoma" w:cs="Tahoma"/>
          <w:color w:val="000000"/>
          <w:sz w:val="20"/>
          <w:szCs w:val="20"/>
        </w:rPr>
        <w:t xml:space="preserve"> Wykonawca w formularzu oferty nie wypełni w </w:t>
      </w:r>
      <w:r w:rsidR="008B4F58">
        <w:rPr>
          <w:rFonts w:ascii="Tahoma" w:hAnsi="Tahoma" w:cs="Tahoma"/>
          <w:bCs/>
          <w:color w:val="000000"/>
          <w:sz w:val="20"/>
          <w:szCs w:val="20"/>
        </w:rPr>
        <w:t>pkt 7</w:t>
      </w:r>
      <w:r w:rsidRPr="00667D20">
        <w:rPr>
          <w:rFonts w:ascii="Tahoma" w:hAnsi="Tahoma" w:cs="Tahoma"/>
          <w:bCs/>
          <w:color w:val="000000"/>
          <w:sz w:val="20"/>
          <w:szCs w:val="20"/>
        </w:rPr>
        <w:t xml:space="preserve">, </w:t>
      </w:r>
      <w:r w:rsidRPr="00667D20">
        <w:rPr>
          <w:rFonts w:ascii="Tahoma" w:hAnsi="Tahoma" w:cs="Tahoma"/>
          <w:color w:val="000000"/>
          <w:sz w:val="20"/>
          <w:szCs w:val="20"/>
        </w:rPr>
        <w:t xml:space="preserve">Zamawiający przyjmie, że Wykonawca zatrudni na podstawie umowy o pracę tylko </w:t>
      </w:r>
      <w:r w:rsidRPr="00667D20">
        <w:rPr>
          <w:rFonts w:ascii="Tahoma" w:hAnsi="Tahoma" w:cs="Tahoma"/>
          <w:bCs/>
          <w:color w:val="000000"/>
          <w:sz w:val="20"/>
          <w:szCs w:val="20"/>
        </w:rPr>
        <w:t>1 osob</w:t>
      </w:r>
      <w:r w:rsidRPr="00667D20">
        <w:rPr>
          <w:rFonts w:ascii="Tahoma" w:eastAsia="TimesNewRoman,Bold" w:hAnsi="Tahoma" w:cs="Tahoma"/>
          <w:bCs/>
          <w:color w:val="000000"/>
          <w:sz w:val="20"/>
          <w:szCs w:val="20"/>
        </w:rPr>
        <w:t>ę</w:t>
      </w:r>
      <w:r w:rsidRPr="00667D20">
        <w:rPr>
          <w:rFonts w:ascii="Tahoma" w:eastAsia="TimesNewRoman,Bold" w:hAnsi="Tahoma" w:cs="Tahoma"/>
          <w:b/>
          <w:bCs/>
          <w:color w:val="000000"/>
          <w:sz w:val="20"/>
          <w:szCs w:val="20"/>
        </w:rPr>
        <w:t xml:space="preserve"> </w:t>
      </w:r>
      <w:r w:rsidRPr="00667D20">
        <w:rPr>
          <w:rFonts w:ascii="Tahoma" w:hAnsi="Tahoma" w:cs="Tahoma"/>
          <w:color w:val="000000"/>
          <w:sz w:val="20"/>
          <w:szCs w:val="20"/>
        </w:rPr>
        <w:t xml:space="preserve">bezrobotną do wykonywania </w:t>
      </w:r>
      <w:r w:rsidR="008B4F58">
        <w:rPr>
          <w:rFonts w:ascii="Tahoma" w:hAnsi="Tahoma" w:cs="Tahoma"/>
          <w:color w:val="000000"/>
          <w:sz w:val="20"/>
          <w:szCs w:val="20"/>
        </w:rPr>
        <w:t xml:space="preserve">  </w:t>
      </w:r>
      <w:r w:rsidRPr="00667D20">
        <w:rPr>
          <w:rFonts w:ascii="Tahoma" w:hAnsi="Tahoma" w:cs="Tahoma"/>
          <w:color w:val="000000"/>
          <w:sz w:val="20"/>
          <w:szCs w:val="20"/>
        </w:rPr>
        <w:t>czynności opisanych w dokumentacji projektowej w okresie realizacji przedmiotu zamówienia i dokona stosownych poprawek w ofercie na podstawie art. 87 ust. 2 pkt 3 ustawy Pzp</w:t>
      </w:r>
      <w:r w:rsidRPr="00667D20">
        <w:rPr>
          <w:rFonts w:ascii="Tahoma" w:hAnsi="Tahoma" w:cs="Tahoma"/>
          <w:sz w:val="20"/>
          <w:szCs w:val="20"/>
        </w:rPr>
        <w:t xml:space="preserve">;  </w:t>
      </w:r>
    </w:p>
    <w:p w:rsidR="00667D20" w:rsidRPr="00667D20" w:rsidRDefault="00667D20" w:rsidP="008B4F58">
      <w:pPr>
        <w:spacing w:line="360" w:lineRule="auto"/>
        <w:ind w:left="709" w:hanging="709"/>
        <w:jc w:val="both"/>
        <w:rPr>
          <w:rFonts w:ascii="Tahoma" w:hAnsi="Tahoma" w:cs="Tahoma"/>
          <w:color w:val="000000"/>
          <w:sz w:val="20"/>
          <w:szCs w:val="20"/>
        </w:rPr>
      </w:pPr>
      <w:r w:rsidRPr="00667D20">
        <w:rPr>
          <w:rFonts w:ascii="Tahoma" w:hAnsi="Tahoma" w:cs="Tahoma"/>
          <w:sz w:val="20"/>
          <w:szCs w:val="20"/>
        </w:rPr>
        <w:t xml:space="preserve">    c)</w:t>
      </w:r>
      <w:r w:rsidRPr="00667D20">
        <w:rPr>
          <w:rFonts w:ascii="Tahoma" w:hAnsi="Tahoma" w:cs="Tahoma"/>
          <w:color w:val="FF0000"/>
          <w:sz w:val="20"/>
          <w:szCs w:val="20"/>
        </w:rPr>
        <w:t xml:space="preserve"> </w:t>
      </w:r>
      <w:r w:rsidRPr="00667D20">
        <w:rPr>
          <w:rFonts w:ascii="Tahoma" w:hAnsi="Tahoma" w:cs="Tahoma"/>
          <w:color w:val="000000"/>
          <w:sz w:val="20"/>
          <w:szCs w:val="20"/>
        </w:rPr>
        <w:t xml:space="preserve">Jeżeli Wykonawca w </w:t>
      </w:r>
      <w:r w:rsidR="008B4F58">
        <w:rPr>
          <w:rFonts w:ascii="Tahoma" w:hAnsi="Tahoma" w:cs="Tahoma"/>
          <w:bCs/>
          <w:color w:val="000000"/>
          <w:sz w:val="20"/>
          <w:szCs w:val="20"/>
        </w:rPr>
        <w:t>pkt 7</w:t>
      </w:r>
      <w:r w:rsidRPr="00667D20">
        <w:rPr>
          <w:rFonts w:ascii="Tahoma" w:hAnsi="Tahoma" w:cs="Tahoma"/>
          <w:color w:val="FF0000"/>
          <w:sz w:val="20"/>
          <w:szCs w:val="20"/>
        </w:rPr>
        <w:t xml:space="preserve"> </w:t>
      </w:r>
      <w:r w:rsidRPr="00667D20">
        <w:rPr>
          <w:rFonts w:ascii="Tahoma" w:hAnsi="Tahoma" w:cs="Tahoma"/>
          <w:sz w:val="20"/>
          <w:szCs w:val="20"/>
        </w:rPr>
        <w:t>Formularza</w:t>
      </w:r>
      <w:r w:rsidRPr="00667D20">
        <w:rPr>
          <w:rFonts w:ascii="Tahoma" w:hAnsi="Tahoma" w:cs="Tahoma"/>
          <w:color w:val="000000"/>
          <w:sz w:val="20"/>
          <w:szCs w:val="20"/>
        </w:rPr>
        <w:t xml:space="preserve"> Oferty zadeklaruje, iż nie zatrudni żadnej osoby bezrobotnej </w:t>
      </w:r>
      <w:r w:rsidR="008B4F58">
        <w:rPr>
          <w:rFonts w:ascii="Tahoma" w:hAnsi="Tahoma" w:cs="Tahoma"/>
          <w:color w:val="000000"/>
          <w:sz w:val="20"/>
          <w:szCs w:val="20"/>
        </w:rPr>
        <w:t xml:space="preserve">   </w:t>
      </w:r>
      <w:r w:rsidRPr="00667D20">
        <w:rPr>
          <w:rFonts w:ascii="Tahoma" w:hAnsi="Tahoma" w:cs="Tahoma"/>
          <w:color w:val="000000"/>
          <w:sz w:val="20"/>
          <w:szCs w:val="20"/>
        </w:rPr>
        <w:t xml:space="preserve">w rozumieniu ustawy z dnia 20 kwietnia 2004 r. o promocji zatrudnienia i instytucjach rynku pracy </w:t>
      </w:r>
      <w:r w:rsidRPr="00667D20">
        <w:rPr>
          <w:rFonts w:ascii="Tahoma" w:hAnsi="Tahoma" w:cs="Tahoma"/>
          <w:iCs/>
          <w:sz w:val="20"/>
          <w:szCs w:val="20"/>
        </w:rPr>
        <w:t>(t.j. Dz. U. z 2016 r., poz. 645, z późn. zm.)</w:t>
      </w:r>
      <w:r w:rsidRPr="00667D20">
        <w:rPr>
          <w:rFonts w:ascii="Tahoma" w:hAnsi="Tahoma" w:cs="Tahoma"/>
          <w:sz w:val="20"/>
          <w:szCs w:val="20"/>
        </w:rPr>
        <w:t xml:space="preserve">, </w:t>
      </w:r>
      <w:r w:rsidRPr="00667D20">
        <w:rPr>
          <w:rFonts w:ascii="Tahoma" w:hAnsi="Tahoma" w:cs="Tahoma"/>
          <w:color w:val="000000"/>
          <w:sz w:val="20"/>
          <w:szCs w:val="20"/>
        </w:rPr>
        <w:t>do wykonywania czynności opisanych w dokumentacji projektowej w okresie realizacji zamówienia, wówczas oferta Wykonawcy może zostać odrzucona na podstawie art. 89 ust. 1 pkt 2 ustawy jako nie odpowiadająca treści SIWZ, z zastrzeżeniem art. 87 ust. 2 pkt. 3 ustawy Pzp;</w:t>
      </w:r>
    </w:p>
    <w:p w:rsidR="00815B5F" w:rsidRPr="00A0087F" w:rsidRDefault="00815B5F" w:rsidP="002D71B7">
      <w:pPr>
        <w:pStyle w:val="Akapitzlist"/>
        <w:numPr>
          <w:ilvl w:val="1"/>
          <w:numId w:val="32"/>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r w:rsidR="008B4F58">
        <w:rPr>
          <w:rFonts w:ascii="Arial" w:hAnsi="Arial" w:cs="Arial"/>
          <w:sz w:val="20"/>
          <w:szCs w:val="20"/>
          <w:lang w:val="pl-PL"/>
        </w:rPr>
        <w:t>+S</w:t>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B117BA">
      <w:pPr>
        <w:pStyle w:val="Akapitzlist"/>
        <w:numPr>
          <w:ilvl w:val="0"/>
          <w:numId w:val="15"/>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 xml:space="preserve">Jeżeli Zamawiający nie może dokonać wyboru oferty najkorzystniejszej ze względu na to, że zostały złożone oferty o takiej samej cenie,  takim samym terminie gwarancji </w:t>
      </w:r>
      <w:r w:rsidR="005D38C3">
        <w:rPr>
          <w:rFonts w:ascii="Arial" w:hAnsi="Arial" w:cs="Arial"/>
          <w:noProof w:val="0"/>
          <w:sz w:val="20"/>
          <w:szCs w:val="20"/>
          <w:lang w:val="pl-PL"/>
        </w:rPr>
        <w:t>i zadeklarowanej takiej samej liczby osób bezrobotnych</w:t>
      </w:r>
      <w:r w:rsidRPr="00A0087F">
        <w:rPr>
          <w:rFonts w:ascii="Arial" w:hAnsi="Arial" w:cs="Arial"/>
          <w:noProof w:val="0"/>
          <w:sz w:val="20"/>
          <w:szCs w:val="20"/>
          <w:lang w:val="pl-PL"/>
        </w:rPr>
        <w:t xml:space="preserve"> Zamawiający wezwie Wykonawców, którzy złożyli te oferty, do złożenia w terminie określonym przez Zamawiającego ofert dodatkowych w zakresie kryterium  ceny.</w:t>
      </w:r>
    </w:p>
    <w:p w:rsidR="00815B5F" w:rsidRPr="002B4742" w:rsidRDefault="00815B5F" w:rsidP="00B117BA">
      <w:pPr>
        <w:numPr>
          <w:ilvl w:val="0"/>
          <w:numId w:val="15"/>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B117BA">
      <w:pPr>
        <w:numPr>
          <w:ilvl w:val="0"/>
          <w:numId w:val="15"/>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F4CE9" w:rsidRDefault="005F4CE9" w:rsidP="00CE1541">
      <w:pPr>
        <w:autoSpaceDE w:val="0"/>
        <w:autoSpaceDN w:val="0"/>
        <w:adjustRightInd w:val="0"/>
        <w:spacing w:line="360" w:lineRule="auto"/>
        <w:jc w:val="both"/>
        <w:rPr>
          <w:rFonts w:ascii="Tahoma" w:hAnsi="Tahoma" w:cs="Tahoma"/>
          <w:sz w:val="20"/>
          <w:szCs w:val="20"/>
        </w:rPr>
      </w:pPr>
    </w:p>
    <w:p w:rsidR="00EC19C0" w:rsidRDefault="00C46A74" w:rsidP="00CE1541">
      <w:pPr>
        <w:autoSpaceDE w:val="0"/>
        <w:autoSpaceDN w:val="0"/>
        <w:adjustRightInd w:val="0"/>
        <w:spacing w:line="360" w:lineRule="auto"/>
        <w:jc w:val="both"/>
        <w:rPr>
          <w:rFonts w:ascii="Tahoma" w:hAnsi="Tahoma" w:cs="Tahoma"/>
          <w:sz w:val="20"/>
          <w:szCs w:val="20"/>
        </w:rPr>
      </w:pPr>
      <w:r w:rsidRPr="00C46A74">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C3D77" w:rsidRPr="00C20AE4" w:rsidRDefault="001C3D77"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5194">
        <w:rPr>
          <w:rFonts w:ascii="Tahoma" w:hAnsi="Tahoma" w:cs="Tahoma"/>
          <w:b/>
          <w:noProof w:val="0"/>
          <w:sz w:val="20"/>
          <w:szCs w:val="20"/>
          <w:lang w:val="pl-PL"/>
        </w:rPr>
        <w:t xml:space="preserve">9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B117BA">
      <w:pPr>
        <w:numPr>
          <w:ilvl w:val="1"/>
          <w:numId w:val="17"/>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B117BA">
      <w:pPr>
        <w:numPr>
          <w:ilvl w:val="1"/>
          <w:numId w:val="17"/>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W przypadku wniesienia wadium w pieniądzu Wykonawca może wyrazić zgodę na zaliczenie kwoty wadium na poczet zabezpieczenia.</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FC53A5" w:rsidRDefault="00FC53A5" w:rsidP="00073725">
      <w:pPr>
        <w:pStyle w:val="Akapitzlist"/>
        <w:numPr>
          <w:ilvl w:val="2"/>
          <w:numId w:val="33"/>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073725">
      <w:pPr>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073725">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w:t>
      </w:r>
      <w:r w:rsidR="00073725">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2566EA" w:rsidRDefault="005A6D24" w:rsidP="00073725">
      <w:pPr>
        <w:spacing w:line="360" w:lineRule="auto"/>
        <w:jc w:val="both"/>
        <w:rPr>
          <w:rFonts w:ascii="Tahoma" w:hAnsi="Tahoma" w:cs="Tahoma"/>
          <w:sz w:val="20"/>
          <w:szCs w:val="20"/>
        </w:rPr>
      </w:pPr>
      <w:r>
        <w:rPr>
          <w:rFonts w:ascii="Tahoma" w:hAnsi="Tahoma" w:cs="Tahoma"/>
          <w:noProof w:val="0"/>
          <w:sz w:val="20"/>
          <w:szCs w:val="20"/>
          <w:lang w:val="pl-PL"/>
        </w:rPr>
        <w:t>1</w:t>
      </w:r>
      <w:r w:rsidR="00073725">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w:t>
      </w:r>
      <w:r w:rsidR="002566EA">
        <w:rPr>
          <w:rFonts w:ascii="Tahoma" w:hAnsi="Tahoma" w:cs="Tahoma"/>
          <w:noProof w:val="0"/>
          <w:sz w:val="20"/>
          <w:szCs w:val="20"/>
          <w:lang w:val="pl-PL"/>
        </w:rPr>
        <w:t>1.</w:t>
      </w:r>
      <w:r w:rsidRPr="00EA45F3">
        <w:rPr>
          <w:rFonts w:ascii="Tahoma" w:hAnsi="Tahoma" w:cs="Tahoma"/>
          <w:noProof w:val="0"/>
          <w:sz w:val="20"/>
          <w:szCs w:val="20"/>
          <w:lang w:val="pl-PL"/>
        </w:rPr>
        <w:t>Zamawiający działając w oparciu o art. 144 ustawy określa następujące okoliczności, które mogą powodować konieczność wprowadzenia zmian w treści zawartej umowy w stosunku do treści złożonej oferty</w:t>
      </w:r>
      <w:r w:rsidR="00B367F1">
        <w:rPr>
          <w:rFonts w:ascii="Tahoma" w:hAnsi="Tahoma" w:cs="Tahoma"/>
          <w:noProof w:val="0"/>
          <w:sz w:val="20"/>
          <w:szCs w:val="20"/>
          <w:lang w:val="pl-PL"/>
        </w:rPr>
        <w:t xml:space="preserve"> </w:t>
      </w:r>
      <w:r w:rsidR="002566EA" w:rsidRPr="003740C8">
        <w:rPr>
          <w:rFonts w:ascii="Tahoma" w:hAnsi="Tahoma" w:cs="Tahoma"/>
          <w:sz w:val="20"/>
          <w:szCs w:val="20"/>
        </w:rPr>
        <w:t>w następującym zakresie:</w:t>
      </w:r>
    </w:p>
    <w:p w:rsidR="002566EA" w:rsidRDefault="002566EA" w:rsidP="00073725">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2566EA" w:rsidRDefault="002566EA" w:rsidP="00073725">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2566EA" w:rsidRDefault="002566EA" w:rsidP="00073725">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w:t>
      </w:r>
    </w:p>
    <w:p w:rsidR="002566EA" w:rsidRDefault="002566EA" w:rsidP="00073725">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2566EA" w:rsidRDefault="002566EA" w:rsidP="00073725">
      <w:pPr>
        <w:spacing w:line="360" w:lineRule="auto"/>
        <w:jc w:val="both"/>
        <w:rPr>
          <w:rFonts w:ascii="Tahoma" w:hAnsi="Tahoma" w:cs="Tahoma"/>
          <w:sz w:val="20"/>
          <w:szCs w:val="20"/>
        </w:rPr>
      </w:pPr>
      <w:r>
        <w:rPr>
          <w:rFonts w:ascii="Tahoma" w:hAnsi="Tahoma" w:cs="Tahoma"/>
          <w:sz w:val="20"/>
          <w:szCs w:val="20"/>
        </w:rPr>
        <w:lastRenderedPageBreak/>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2566EA" w:rsidRDefault="002566EA" w:rsidP="00073725">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2566EA" w:rsidRDefault="00073725" w:rsidP="00073725">
      <w:pPr>
        <w:spacing w:line="360" w:lineRule="auto"/>
        <w:jc w:val="both"/>
        <w:rPr>
          <w:rFonts w:ascii="Tahoma" w:hAnsi="Tahoma" w:cs="Tahoma"/>
          <w:sz w:val="20"/>
          <w:szCs w:val="20"/>
        </w:rPr>
      </w:pPr>
      <w:r>
        <w:rPr>
          <w:rFonts w:ascii="Tahoma" w:hAnsi="Tahoma" w:cs="Tahoma"/>
          <w:sz w:val="20"/>
          <w:szCs w:val="20"/>
        </w:rPr>
        <w:t>18.3.</w:t>
      </w:r>
      <w:r w:rsidR="002566EA"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2566EA" w:rsidRDefault="00073725" w:rsidP="00073725">
      <w:pPr>
        <w:spacing w:line="360" w:lineRule="auto"/>
        <w:jc w:val="both"/>
        <w:rPr>
          <w:rFonts w:ascii="Tahoma" w:hAnsi="Tahoma" w:cs="Tahoma"/>
          <w:sz w:val="20"/>
          <w:szCs w:val="20"/>
        </w:rPr>
      </w:pPr>
      <w:r>
        <w:rPr>
          <w:rFonts w:ascii="Tahoma" w:hAnsi="Tahoma" w:cs="Tahoma"/>
          <w:sz w:val="20"/>
          <w:szCs w:val="20"/>
        </w:rPr>
        <w:t>18.3.</w:t>
      </w:r>
      <w:r w:rsidR="002566EA" w:rsidRPr="00647917">
        <w:rPr>
          <w:rFonts w:ascii="Tahoma" w:hAnsi="Tahoma" w:cs="Tahoma"/>
          <w:sz w:val="20"/>
          <w:szCs w:val="20"/>
        </w:rPr>
        <w:t xml:space="preserve">3. Zmiana umowy może również nastąpić w przypadku: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7) wystąpienia:</w:t>
      </w:r>
    </w:p>
    <w:p w:rsidR="002566EA" w:rsidRDefault="002566EA" w:rsidP="00073725">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2566EA" w:rsidRPr="00647917" w:rsidRDefault="002566EA" w:rsidP="00073725">
      <w:pPr>
        <w:spacing w:line="360" w:lineRule="auto"/>
        <w:jc w:val="both"/>
        <w:rPr>
          <w:rFonts w:ascii="Tahoma" w:hAnsi="Tahoma" w:cs="Tahoma"/>
          <w:sz w:val="20"/>
          <w:szCs w:val="20"/>
        </w:rPr>
      </w:pPr>
      <w:r w:rsidRPr="00647917">
        <w:rPr>
          <w:rFonts w:ascii="Tahoma" w:hAnsi="Tahoma" w:cs="Tahoma"/>
          <w:sz w:val="20"/>
          <w:szCs w:val="20"/>
        </w:rPr>
        <w:lastRenderedPageBreak/>
        <w:t>b) uzasadnionej przyczynami technicznymi konieczności zmiany sposobu wykonania umowy;</w:t>
      </w:r>
    </w:p>
    <w:p w:rsidR="005A6D24" w:rsidRPr="00EA45F3" w:rsidRDefault="005A6D24" w:rsidP="00073725">
      <w:pPr>
        <w:tabs>
          <w:tab w:val="left" w:pos="357"/>
        </w:tabs>
        <w:spacing w:line="360" w:lineRule="auto"/>
        <w:jc w:val="both"/>
        <w:rPr>
          <w:rFonts w:ascii="Tahoma" w:hAnsi="Tahoma" w:cs="Tahoma"/>
          <w:noProof w:val="0"/>
          <w:sz w:val="20"/>
          <w:szCs w:val="20"/>
          <w:lang w:val="pl-PL"/>
        </w:rPr>
      </w:pPr>
    </w:p>
    <w:p w:rsidR="005A6D24" w:rsidRPr="00BF4C78" w:rsidRDefault="00C46A74" w:rsidP="00073725">
      <w:pPr>
        <w:autoSpaceDE w:val="0"/>
        <w:autoSpaceDN w:val="0"/>
        <w:adjustRightInd w:val="0"/>
        <w:spacing w:line="360" w:lineRule="auto"/>
        <w:jc w:val="both"/>
        <w:rPr>
          <w:rFonts w:ascii="Tahoma" w:hAnsi="Tahoma" w:cs="Tahoma"/>
          <w:i/>
          <w:iCs/>
          <w:sz w:val="20"/>
          <w:szCs w:val="20"/>
        </w:rPr>
      </w:pPr>
      <w:r w:rsidRPr="00C46A74">
        <w:rPr>
          <w:lang w:val="pl-PL"/>
        </w:rPr>
        <w:pict>
          <v:shape id="_x0000_s1043" type="#_x0000_t202" style="position:absolute;left:0;text-align:left;margin-left:0;margin-top:17.7pt;width:461.2pt;height:44.15pt;z-index:251656192" fillcolor="#ddd">
            <v:textbox style="mso-fit-shape-to-text:t">
              <w:txbxContent>
                <w:p w:rsidR="001C3D77" w:rsidRPr="005C1CD8" w:rsidRDefault="001C3D77"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C46A74" w:rsidP="00BF4C78">
      <w:pPr>
        <w:autoSpaceDE w:val="0"/>
        <w:autoSpaceDN w:val="0"/>
        <w:adjustRightInd w:val="0"/>
        <w:spacing w:line="360" w:lineRule="auto"/>
        <w:rPr>
          <w:rFonts w:ascii="Tahoma" w:hAnsi="Tahoma" w:cs="Tahoma"/>
          <w:color w:val="000000"/>
          <w:sz w:val="20"/>
          <w:szCs w:val="20"/>
        </w:rPr>
      </w:pPr>
      <w:r w:rsidRPr="00C46A74">
        <w:rPr>
          <w:lang w:val="pl-PL"/>
        </w:rPr>
        <w:pict>
          <v:shape id="_x0000_s1044" type="#_x0000_t202" style="position:absolute;margin-left:0;margin-top:0;width:477pt;height:44.15pt;z-index:251657216" fillcolor="#ddd">
            <v:textbox style="mso-fit-shape-to-text:t">
              <w:txbxContent>
                <w:p w:rsidR="001C3D77" w:rsidRPr="003723CB" w:rsidRDefault="001C3D77"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C46A74" w:rsidP="00C8528C">
      <w:pPr>
        <w:autoSpaceDE w:val="0"/>
        <w:autoSpaceDN w:val="0"/>
        <w:adjustRightInd w:val="0"/>
        <w:spacing w:line="360" w:lineRule="auto"/>
        <w:rPr>
          <w:rFonts w:ascii="Tahoma" w:hAnsi="Tahoma" w:cs="Tahoma"/>
          <w:color w:val="000000"/>
          <w:sz w:val="20"/>
          <w:szCs w:val="20"/>
        </w:rPr>
      </w:pPr>
      <w:r w:rsidRPr="00C46A74">
        <w:rPr>
          <w:lang w:val="pl-PL"/>
        </w:rPr>
        <w:lastRenderedPageBreak/>
        <w:pict>
          <v:shape id="_x0000_s1049" type="#_x0000_t202" style="position:absolute;margin-left:0;margin-top:11.7pt;width:477pt;height:26.05pt;z-index:251669504" fillcolor="#ddd">
            <v:textbox style="mso-next-textbox:#_x0000_s1049;mso-fit-shape-to-text:t">
              <w:txbxContent>
                <w:p w:rsidR="001C3D77" w:rsidRPr="003723CB" w:rsidRDefault="001C3D77"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FD5194">
        <w:rPr>
          <w:rFonts w:ascii="Tahoma" w:hAnsi="Tahoma" w:cs="Tahoma"/>
          <w:sz w:val="20"/>
          <w:szCs w:val="20"/>
        </w:rPr>
        <w:t>7</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C46A74" w:rsidP="00BF4C78">
      <w:pPr>
        <w:autoSpaceDE w:val="0"/>
        <w:autoSpaceDN w:val="0"/>
        <w:adjustRightInd w:val="0"/>
        <w:spacing w:line="360" w:lineRule="auto"/>
        <w:jc w:val="both"/>
        <w:rPr>
          <w:rFonts w:ascii="Tahoma" w:hAnsi="Tahoma" w:cs="Tahoma"/>
          <w:color w:val="000000"/>
          <w:sz w:val="20"/>
          <w:szCs w:val="20"/>
        </w:rPr>
      </w:pPr>
      <w:r w:rsidRPr="00C46A74">
        <w:rPr>
          <w:lang w:val="pl-PL"/>
        </w:rPr>
        <w:pict>
          <v:shape id="_x0000_s1045" type="#_x0000_t202" style="position:absolute;left:0;text-align:left;margin-left:0;margin-top:0;width:477pt;height:44.15pt;z-index:251658240" fillcolor="#ddd">
            <v:textbox style="mso-fit-shape-to-text:t">
              <w:txbxContent>
                <w:p w:rsidR="001C3D77" w:rsidRPr="00DB084A" w:rsidRDefault="001C3D77"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123F92" w:rsidRDefault="00123F92" w:rsidP="00787F41">
      <w:pPr>
        <w:spacing w:line="360" w:lineRule="auto"/>
        <w:rPr>
          <w:rFonts w:ascii="Tahoma" w:hAnsi="Tahoma" w:cs="Tahoma"/>
          <w:sz w:val="20"/>
          <w:szCs w:val="20"/>
        </w:rPr>
      </w:pPr>
      <w:r>
        <w:rPr>
          <w:rFonts w:ascii="Tahoma" w:hAnsi="Tahoma" w:cs="Tahoma"/>
          <w:sz w:val="20"/>
          <w:szCs w:val="20"/>
        </w:rPr>
        <w:t>Załącznik nr 5 – wykaz usług</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123F92">
        <w:rPr>
          <w:rFonts w:ascii="Tahoma" w:hAnsi="Tahoma" w:cs="Tahoma"/>
          <w:sz w:val="20"/>
          <w:szCs w:val="20"/>
        </w:rPr>
        <w:t>6</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123F92">
        <w:rPr>
          <w:rFonts w:ascii="Tahoma" w:hAnsi="Tahoma" w:cs="Tahoma"/>
          <w:sz w:val="20"/>
          <w:szCs w:val="20"/>
        </w:rPr>
        <w:t>7</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Załącznik nr 8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FD5194">
        <w:rPr>
          <w:rFonts w:ascii="Tahoma" w:hAnsi="Tahoma" w:cs="Tahoma"/>
          <w:sz w:val="20"/>
          <w:szCs w:val="20"/>
        </w:rPr>
        <w:t>9</w:t>
      </w:r>
      <w:r>
        <w:rPr>
          <w:rFonts w:ascii="Tahoma" w:hAnsi="Tahoma" w:cs="Tahoma"/>
          <w:sz w:val="20"/>
          <w:szCs w:val="20"/>
        </w:rPr>
        <w:t xml:space="preserve"> – dokumentacja budowlana( przedmiary, specyfikacje techniczne wykonania i odbioru robót, inwentaryzacje przyrodnicze, projekt).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EB7551">
      <w:headerReference w:type="default" r:id="rId15"/>
      <w:footerReference w:type="default" r:id="rId16"/>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CAA" w:rsidRDefault="005F0CAA">
      <w:r>
        <w:separator/>
      </w:r>
    </w:p>
  </w:endnote>
  <w:endnote w:type="continuationSeparator" w:id="0">
    <w:p w:rsidR="005F0CAA" w:rsidRDefault="005F0C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imesNewRoman,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77" w:rsidRDefault="001C3D77">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D65B5">
      <w:rPr>
        <w:rStyle w:val="Numerstrony"/>
      </w:rPr>
      <w:t>28</w:t>
    </w:r>
    <w:r>
      <w:rPr>
        <w:rStyle w:val="Numerstrony"/>
      </w:rPr>
      <w:fldChar w:fldCharType="end"/>
    </w:r>
  </w:p>
  <w:p w:rsidR="001C3D77" w:rsidRDefault="001C3D77">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CAA" w:rsidRDefault="005F0CAA">
      <w:r>
        <w:separator/>
      </w:r>
    </w:p>
  </w:footnote>
  <w:footnote w:type="continuationSeparator" w:id="0">
    <w:p w:rsidR="005F0CAA" w:rsidRDefault="005F0C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77" w:rsidRDefault="001C3D77"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03E7E45"/>
    <w:multiLevelType w:val="hybridMultilevel"/>
    <w:tmpl w:val="C284BC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08734A74"/>
    <w:multiLevelType w:val="hybridMultilevel"/>
    <w:tmpl w:val="8AE891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0A4F3D19"/>
    <w:multiLevelType w:val="hybridMultilevel"/>
    <w:tmpl w:val="A372E9C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7">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0CDB5A25"/>
    <w:multiLevelType w:val="hybridMultilevel"/>
    <w:tmpl w:val="3D9CE70C"/>
    <w:lvl w:ilvl="0" w:tplc="AAE0C82E">
      <w:start w:val="13"/>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0">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32">
    <w:nsid w:val="14E43535"/>
    <w:multiLevelType w:val="hybridMultilevel"/>
    <w:tmpl w:val="AC3AB1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6">
    <w:nsid w:val="27093F43"/>
    <w:multiLevelType w:val="hybridMultilevel"/>
    <w:tmpl w:val="4CAA77EC"/>
    <w:lvl w:ilvl="0" w:tplc="6E6A38DC">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0">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1">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39397720"/>
    <w:multiLevelType w:val="hybridMultilevel"/>
    <w:tmpl w:val="7B387CF8"/>
    <w:lvl w:ilvl="0" w:tplc="F92A4C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4">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7803993"/>
    <w:multiLevelType w:val="multilevel"/>
    <w:tmpl w:val="DB5AA206"/>
    <w:lvl w:ilvl="0">
      <w:start w:val="8"/>
      <w:numFmt w:val="decimal"/>
      <w:lvlText w:val="%1"/>
      <w:lvlJc w:val="left"/>
      <w:pPr>
        <w:ind w:left="375" w:hanging="375"/>
      </w:pPr>
      <w:rPr>
        <w:rFonts w:hint="default"/>
      </w:rPr>
    </w:lvl>
    <w:lvl w:ilvl="1">
      <w:start w:val="1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5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42E2CC9"/>
    <w:multiLevelType w:val="hybridMultilevel"/>
    <w:tmpl w:val="C3E47EC8"/>
    <w:lvl w:ilvl="0" w:tplc="04150001">
      <w:start w:val="1"/>
      <w:numFmt w:val="bullet"/>
      <w:lvlText w:val=""/>
      <w:lvlJc w:val="left"/>
      <w:pPr>
        <w:tabs>
          <w:tab w:val="num" w:pos="1073"/>
        </w:tabs>
        <w:ind w:left="1073" w:hanging="360"/>
      </w:pPr>
      <w:rPr>
        <w:rFonts w:ascii="Symbol" w:hAnsi="Symbol" w:hint="default"/>
      </w:rPr>
    </w:lvl>
    <w:lvl w:ilvl="1" w:tplc="0415000F">
      <w:start w:val="1"/>
      <w:numFmt w:val="decimal"/>
      <w:lvlText w:val="%2."/>
      <w:lvlJc w:val="left"/>
      <w:pPr>
        <w:tabs>
          <w:tab w:val="num" w:pos="1793"/>
        </w:tabs>
        <w:ind w:left="1793"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3">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640B42A1"/>
    <w:multiLevelType w:val="multilevel"/>
    <w:tmpl w:val="B87CEE7E"/>
    <w:lvl w:ilvl="0">
      <w:start w:val="18"/>
      <w:numFmt w:val="decimal"/>
      <w:lvlText w:val="%1."/>
      <w:lvlJc w:val="left"/>
      <w:pPr>
        <w:ind w:left="600" w:hanging="600"/>
      </w:pPr>
      <w:rPr>
        <w:rFonts w:hint="default"/>
      </w:rPr>
    </w:lvl>
    <w:lvl w:ilvl="1">
      <w:start w:val="7"/>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55">
    <w:nsid w:val="6B63707A"/>
    <w:multiLevelType w:val="hybridMultilevel"/>
    <w:tmpl w:val="57105C2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7">
    <w:nsid w:val="71B32FC0"/>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24353ED"/>
    <w:multiLevelType w:val="hybridMultilevel"/>
    <w:tmpl w:val="B6D83244"/>
    <w:lvl w:ilvl="0" w:tplc="CF849F08">
      <w:start w:val="2"/>
      <w:numFmt w:val="decimal"/>
      <w:lvlText w:val="%1)"/>
      <w:lvlJc w:val="left"/>
      <w:pPr>
        <w:ind w:left="360" w:hanging="360"/>
      </w:pPr>
      <w:rPr>
        <w:rFonts w:ascii="Tahoma" w:hAnsi="Tahoma" w:cs="Tahoma"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2">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0"/>
  </w:num>
  <w:num w:numId="3">
    <w:abstractNumId w:val="31"/>
  </w:num>
  <w:num w:numId="4">
    <w:abstractNumId w:val="43"/>
  </w:num>
  <w:num w:numId="5">
    <w:abstractNumId w:val="59"/>
  </w:num>
  <w:num w:numId="6">
    <w:abstractNumId w:val="39"/>
  </w:num>
  <w:num w:numId="7">
    <w:abstractNumId w:val="53"/>
  </w:num>
  <w:num w:numId="8">
    <w:abstractNumId w:val="41"/>
  </w:num>
  <w:num w:numId="9">
    <w:abstractNumId w:val="44"/>
  </w:num>
  <w:num w:numId="10">
    <w:abstractNumId w:val="48"/>
  </w:num>
  <w:num w:numId="11">
    <w:abstractNumId w:val="24"/>
  </w:num>
  <w:num w:numId="12">
    <w:abstractNumId w:val="56"/>
  </w:num>
  <w:num w:numId="13">
    <w:abstractNumId w:val="45"/>
  </w:num>
  <w:num w:numId="14">
    <w:abstractNumId w:val="62"/>
  </w:num>
  <w:num w:numId="15">
    <w:abstractNumId w:val="33"/>
  </w:num>
  <w:num w:numId="16">
    <w:abstractNumId w:val="19"/>
    <w:lvlOverride w:ilvl="0">
      <w:startOverride w:val="1"/>
    </w:lvlOverride>
  </w:num>
  <w:num w:numId="17">
    <w:abstractNumId w:val="5"/>
  </w:num>
  <w:num w:numId="18">
    <w:abstractNumId w:val="22"/>
  </w:num>
  <w:num w:numId="19">
    <w:abstractNumId w:val="54"/>
  </w:num>
  <w:num w:numId="20">
    <w:abstractNumId w:val="61"/>
  </w:num>
  <w:num w:numId="21">
    <w:abstractNumId w:val="29"/>
  </w:num>
  <w:num w:numId="22">
    <w:abstractNumId w:val="58"/>
  </w:num>
  <w:num w:numId="23">
    <w:abstractNumId w:val="35"/>
  </w:num>
  <w:num w:numId="24">
    <w:abstractNumId w:val="30"/>
  </w:num>
  <w:num w:numId="25">
    <w:abstractNumId w:val="21"/>
  </w:num>
  <w:num w:numId="26">
    <w:abstractNumId w:val="28"/>
  </w:num>
  <w:num w:numId="27">
    <w:abstractNumId w:val="60"/>
  </w:num>
  <w:num w:numId="28">
    <w:abstractNumId w:val="34"/>
  </w:num>
  <w:num w:numId="29">
    <w:abstractNumId w:val="50"/>
  </w:num>
  <w:num w:numId="30">
    <w:abstractNumId w:val="20"/>
  </w:num>
  <w:num w:numId="31">
    <w:abstractNumId w:val="47"/>
  </w:num>
  <w:num w:numId="32">
    <w:abstractNumId w:val="37"/>
  </w:num>
  <w:num w:numId="33">
    <w:abstractNumId w:val="26"/>
  </w:num>
  <w:num w:numId="34">
    <w:abstractNumId w:val="46"/>
  </w:num>
  <w:num w:numId="35">
    <w:abstractNumId w:val="32"/>
  </w:num>
  <w:num w:numId="36">
    <w:abstractNumId w:val="23"/>
  </w:num>
  <w:num w:numId="37">
    <w:abstractNumId w:val="49"/>
  </w:num>
  <w:num w:numId="38">
    <w:abstractNumId w:val="25"/>
  </w:num>
  <w:num w:numId="39">
    <w:abstractNumId w:val="51"/>
  </w:num>
  <w:num w:numId="40">
    <w:abstractNumId w:val="42"/>
  </w:num>
  <w:num w:numId="41">
    <w:abstractNumId w:val="55"/>
  </w:num>
  <w:num w:numId="4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36"/>
  </w:num>
  <w:num w:numId="45">
    <w:abstractNumId w:val="5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61B58"/>
    <w:rsid w:val="0006251E"/>
    <w:rsid w:val="00063E37"/>
    <w:rsid w:val="000658EC"/>
    <w:rsid w:val="000665B5"/>
    <w:rsid w:val="00066DA8"/>
    <w:rsid w:val="000712CB"/>
    <w:rsid w:val="0007197A"/>
    <w:rsid w:val="00073725"/>
    <w:rsid w:val="00075F17"/>
    <w:rsid w:val="0007779F"/>
    <w:rsid w:val="00080757"/>
    <w:rsid w:val="00081478"/>
    <w:rsid w:val="0008181B"/>
    <w:rsid w:val="00081BBC"/>
    <w:rsid w:val="000836E7"/>
    <w:rsid w:val="00083DAA"/>
    <w:rsid w:val="00084AB9"/>
    <w:rsid w:val="00086C42"/>
    <w:rsid w:val="00090655"/>
    <w:rsid w:val="00092589"/>
    <w:rsid w:val="00096120"/>
    <w:rsid w:val="000A15DC"/>
    <w:rsid w:val="000A265D"/>
    <w:rsid w:val="000A2D86"/>
    <w:rsid w:val="000A37D3"/>
    <w:rsid w:val="000A3E13"/>
    <w:rsid w:val="000A45C6"/>
    <w:rsid w:val="000A54A9"/>
    <w:rsid w:val="000A6C63"/>
    <w:rsid w:val="000A7C39"/>
    <w:rsid w:val="000B10F0"/>
    <w:rsid w:val="000B1376"/>
    <w:rsid w:val="000B3DEC"/>
    <w:rsid w:val="000B3E23"/>
    <w:rsid w:val="000C27D5"/>
    <w:rsid w:val="000C5A8A"/>
    <w:rsid w:val="000C5B54"/>
    <w:rsid w:val="000C6C60"/>
    <w:rsid w:val="000C707D"/>
    <w:rsid w:val="000D23C3"/>
    <w:rsid w:val="000D7A3B"/>
    <w:rsid w:val="000E26C3"/>
    <w:rsid w:val="000E368F"/>
    <w:rsid w:val="000E68CB"/>
    <w:rsid w:val="000F0D8B"/>
    <w:rsid w:val="000F2015"/>
    <w:rsid w:val="000F405D"/>
    <w:rsid w:val="000F6431"/>
    <w:rsid w:val="000F6A99"/>
    <w:rsid w:val="001000C3"/>
    <w:rsid w:val="00101B04"/>
    <w:rsid w:val="00101B1C"/>
    <w:rsid w:val="00102134"/>
    <w:rsid w:val="00103814"/>
    <w:rsid w:val="00104E8A"/>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51360"/>
    <w:rsid w:val="00152021"/>
    <w:rsid w:val="00154050"/>
    <w:rsid w:val="00155B96"/>
    <w:rsid w:val="001562EF"/>
    <w:rsid w:val="001565EF"/>
    <w:rsid w:val="0015711C"/>
    <w:rsid w:val="001579C8"/>
    <w:rsid w:val="00157C4B"/>
    <w:rsid w:val="00160001"/>
    <w:rsid w:val="001664D8"/>
    <w:rsid w:val="00171892"/>
    <w:rsid w:val="00176FB1"/>
    <w:rsid w:val="0018268A"/>
    <w:rsid w:val="00182E68"/>
    <w:rsid w:val="0018362D"/>
    <w:rsid w:val="0018469E"/>
    <w:rsid w:val="00184A92"/>
    <w:rsid w:val="00186274"/>
    <w:rsid w:val="001904DB"/>
    <w:rsid w:val="00191B25"/>
    <w:rsid w:val="00194262"/>
    <w:rsid w:val="0019793F"/>
    <w:rsid w:val="00197E0F"/>
    <w:rsid w:val="001A080C"/>
    <w:rsid w:val="001A1828"/>
    <w:rsid w:val="001A4782"/>
    <w:rsid w:val="001A4A89"/>
    <w:rsid w:val="001B0620"/>
    <w:rsid w:val="001B1228"/>
    <w:rsid w:val="001B1D66"/>
    <w:rsid w:val="001B236D"/>
    <w:rsid w:val="001B669B"/>
    <w:rsid w:val="001C1772"/>
    <w:rsid w:val="001C24C4"/>
    <w:rsid w:val="001C3D77"/>
    <w:rsid w:val="001C4AF7"/>
    <w:rsid w:val="001C574E"/>
    <w:rsid w:val="001C6B4B"/>
    <w:rsid w:val="001C7B6C"/>
    <w:rsid w:val="001D0065"/>
    <w:rsid w:val="001D085F"/>
    <w:rsid w:val="001D3A19"/>
    <w:rsid w:val="001D5576"/>
    <w:rsid w:val="001E530F"/>
    <w:rsid w:val="001E5EFC"/>
    <w:rsid w:val="001E7C0F"/>
    <w:rsid w:val="001F0010"/>
    <w:rsid w:val="001F2230"/>
    <w:rsid w:val="001F3EC1"/>
    <w:rsid w:val="001F43C2"/>
    <w:rsid w:val="001F7B9A"/>
    <w:rsid w:val="00200DE3"/>
    <w:rsid w:val="00201C1D"/>
    <w:rsid w:val="00201CBE"/>
    <w:rsid w:val="002023D4"/>
    <w:rsid w:val="00205D65"/>
    <w:rsid w:val="002073A2"/>
    <w:rsid w:val="00207744"/>
    <w:rsid w:val="00211E44"/>
    <w:rsid w:val="00212422"/>
    <w:rsid w:val="002145AE"/>
    <w:rsid w:val="00216691"/>
    <w:rsid w:val="00222002"/>
    <w:rsid w:val="00226526"/>
    <w:rsid w:val="002340E2"/>
    <w:rsid w:val="0023435D"/>
    <w:rsid w:val="00244C15"/>
    <w:rsid w:val="002450F3"/>
    <w:rsid w:val="002504F9"/>
    <w:rsid w:val="002507A8"/>
    <w:rsid w:val="0025155F"/>
    <w:rsid w:val="0025469B"/>
    <w:rsid w:val="002556D0"/>
    <w:rsid w:val="002566EA"/>
    <w:rsid w:val="00257BF5"/>
    <w:rsid w:val="00257C6B"/>
    <w:rsid w:val="00261A4F"/>
    <w:rsid w:val="0026424C"/>
    <w:rsid w:val="00265318"/>
    <w:rsid w:val="0027478E"/>
    <w:rsid w:val="00276C75"/>
    <w:rsid w:val="00277566"/>
    <w:rsid w:val="00277631"/>
    <w:rsid w:val="00280191"/>
    <w:rsid w:val="00280839"/>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D0312"/>
    <w:rsid w:val="002D14C2"/>
    <w:rsid w:val="002D513E"/>
    <w:rsid w:val="002D52AF"/>
    <w:rsid w:val="002D71B7"/>
    <w:rsid w:val="002E7F35"/>
    <w:rsid w:val="002F1360"/>
    <w:rsid w:val="002F3991"/>
    <w:rsid w:val="002F7022"/>
    <w:rsid w:val="002F74D8"/>
    <w:rsid w:val="003015DA"/>
    <w:rsid w:val="003072C4"/>
    <w:rsid w:val="00313FBA"/>
    <w:rsid w:val="00314435"/>
    <w:rsid w:val="00314D62"/>
    <w:rsid w:val="00315913"/>
    <w:rsid w:val="00321BD9"/>
    <w:rsid w:val="0032377D"/>
    <w:rsid w:val="00323927"/>
    <w:rsid w:val="00323D12"/>
    <w:rsid w:val="00324AD8"/>
    <w:rsid w:val="00326ED7"/>
    <w:rsid w:val="003271E8"/>
    <w:rsid w:val="00331F8B"/>
    <w:rsid w:val="00336B40"/>
    <w:rsid w:val="003405F7"/>
    <w:rsid w:val="00341274"/>
    <w:rsid w:val="00347A90"/>
    <w:rsid w:val="00350552"/>
    <w:rsid w:val="003510EA"/>
    <w:rsid w:val="003524F6"/>
    <w:rsid w:val="00355A69"/>
    <w:rsid w:val="003570A6"/>
    <w:rsid w:val="00360B50"/>
    <w:rsid w:val="00361C3D"/>
    <w:rsid w:val="0036309A"/>
    <w:rsid w:val="00366EC2"/>
    <w:rsid w:val="003723CB"/>
    <w:rsid w:val="003726EE"/>
    <w:rsid w:val="0037279A"/>
    <w:rsid w:val="003738BD"/>
    <w:rsid w:val="00373A8E"/>
    <w:rsid w:val="003753FB"/>
    <w:rsid w:val="00383333"/>
    <w:rsid w:val="00390DA0"/>
    <w:rsid w:val="00392F27"/>
    <w:rsid w:val="00396873"/>
    <w:rsid w:val="003A12AF"/>
    <w:rsid w:val="003A3987"/>
    <w:rsid w:val="003A507B"/>
    <w:rsid w:val="003A7661"/>
    <w:rsid w:val="003A7D12"/>
    <w:rsid w:val="003B414B"/>
    <w:rsid w:val="003B4CBF"/>
    <w:rsid w:val="003B596B"/>
    <w:rsid w:val="003B5DCE"/>
    <w:rsid w:val="003B64E4"/>
    <w:rsid w:val="003B7076"/>
    <w:rsid w:val="003C10B9"/>
    <w:rsid w:val="003C2422"/>
    <w:rsid w:val="003C2906"/>
    <w:rsid w:val="003C5BDF"/>
    <w:rsid w:val="003D1961"/>
    <w:rsid w:val="003D65B5"/>
    <w:rsid w:val="003D7E5C"/>
    <w:rsid w:val="003E3D0B"/>
    <w:rsid w:val="003E3D23"/>
    <w:rsid w:val="003E4FEE"/>
    <w:rsid w:val="003E690A"/>
    <w:rsid w:val="003F0F71"/>
    <w:rsid w:val="003F216B"/>
    <w:rsid w:val="003F6E4F"/>
    <w:rsid w:val="00401190"/>
    <w:rsid w:val="0040169E"/>
    <w:rsid w:val="0040457C"/>
    <w:rsid w:val="00405A7D"/>
    <w:rsid w:val="00411077"/>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5F"/>
    <w:rsid w:val="0046010E"/>
    <w:rsid w:val="00465F1F"/>
    <w:rsid w:val="00466710"/>
    <w:rsid w:val="00467EA4"/>
    <w:rsid w:val="00471026"/>
    <w:rsid w:val="004711CB"/>
    <w:rsid w:val="00474BDD"/>
    <w:rsid w:val="00475FB7"/>
    <w:rsid w:val="0047749B"/>
    <w:rsid w:val="00477D3C"/>
    <w:rsid w:val="004800E6"/>
    <w:rsid w:val="0048457B"/>
    <w:rsid w:val="00495E2A"/>
    <w:rsid w:val="004969D8"/>
    <w:rsid w:val="00496C53"/>
    <w:rsid w:val="00497BF9"/>
    <w:rsid w:val="00497D65"/>
    <w:rsid w:val="004A0720"/>
    <w:rsid w:val="004A0E5F"/>
    <w:rsid w:val="004A4AC4"/>
    <w:rsid w:val="004A51F5"/>
    <w:rsid w:val="004B1508"/>
    <w:rsid w:val="004B33C2"/>
    <w:rsid w:val="004B45AF"/>
    <w:rsid w:val="004B522F"/>
    <w:rsid w:val="004C2A4A"/>
    <w:rsid w:val="004C2FE6"/>
    <w:rsid w:val="004C3652"/>
    <w:rsid w:val="004C4CF3"/>
    <w:rsid w:val="004C72EB"/>
    <w:rsid w:val="004D021E"/>
    <w:rsid w:val="004D07AB"/>
    <w:rsid w:val="004D20B4"/>
    <w:rsid w:val="004D67D6"/>
    <w:rsid w:val="004E0475"/>
    <w:rsid w:val="004E38C2"/>
    <w:rsid w:val="004E3DC2"/>
    <w:rsid w:val="004E5201"/>
    <w:rsid w:val="004F2EEC"/>
    <w:rsid w:val="004F63D1"/>
    <w:rsid w:val="004F6F27"/>
    <w:rsid w:val="00515DD3"/>
    <w:rsid w:val="00520C43"/>
    <w:rsid w:val="0052122E"/>
    <w:rsid w:val="00522B3C"/>
    <w:rsid w:val="00526ADB"/>
    <w:rsid w:val="00531599"/>
    <w:rsid w:val="005341FE"/>
    <w:rsid w:val="00540322"/>
    <w:rsid w:val="0054139E"/>
    <w:rsid w:val="00542DCD"/>
    <w:rsid w:val="00546574"/>
    <w:rsid w:val="00546AC8"/>
    <w:rsid w:val="00546B1D"/>
    <w:rsid w:val="00547F52"/>
    <w:rsid w:val="00550725"/>
    <w:rsid w:val="00554F75"/>
    <w:rsid w:val="005560D5"/>
    <w:rsid w:val="00561AF9"/>
    <w:rsid w:val="00563560"/>
    <w:rsid w:val="00565D9C"/>
    <w:rsid w:val="00566CCF"/>
    <w:rsid w:val="0057259C"/>
    <w:rsid w:val="005733BA"/>
    <w:rsid w:val="005735F5"/>
    <w:rsid w:val="005738DA"/>
    <w:rsid w:val="0057637C"/>
    <w:rsid w:val="00577C02"/>
    <w:rsid w:val="00577F8D"/>
    <w:rsid w:val="00585D6E"/>
    <w:rsid w:val="0058675B"/>
    <w:rsid w:val="00587953"/>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23D8"/>
    <w:rsid w:val="005B3624"/>
    <w:rsid w:val="005B4628"/>
    <w:rsid w:val="005B4BB2"/>
    <w:rsid w:val="005B4BC3"/>
    <w:rsid w:val="005B5646"/>
    <w:rsid w:val="005B5AAE"/>
    <w:rsid w:val="005C0B13"/>
    <w:rsid w:val="005C1CD8"/>
    <w:rsid w:val="005C214A"/>
    <w:rsid w:val="005C2C3E"/>
    <w:rsid w:val="005C355A"/>
    <w:rsid w:val="005C3D50"/>
    <w:rsid w:val="005D0024"/>
    <w:rsid w:val="005D38C3"/>
    <w:rsid w:val="005E4609"/>
    <w:rsid w:val="005E5F12"/>
    <w:rsid w:val="005E7371"/>
    <w:rsid w:val="005F0CAA"/>
    <w:rsid w:val="005F4CE9"/>
    <w:rsid w:val="005F60D6"/>
    <w:rsid w:val="0060198B"/>
    <w:rsid w:val="0060223A"/>
    <w:rsid w:val="0060610F"/>
    <w:rsid w:val="00606345"/>
    <w:rsid w:val="006063CD"/>
    <w:rsid w:val="006243FB"/>
    <w:rsid w:val="00626D82"/>
    <w:rsid w:val="00630C14"/>
    <w:rsid w:val="00632288"/>
    <w:rsid w:val="0063296F"/>
    <w:rsid w:val="00635167"/>
    <w:rsid w:val="006364D1"/>
    <w:rsid w:val="00640536"/>
    <w:rsid w:val="00651220"/>
    <w:rsid w:val="00651398"/>
    <w:rsid w:val="00653539"/>
    <w:rsid w:val="00654378"/>
    <w:rsid w:val="006547CB"/>
    <w:rsid w:val="00656DAE"/>
    <w:rsid w:val="00660646"/>
    <w:rsid w:val="00661864"/>
    <w:rsid w:val="00665158"/>
    <w:rsid w:val="0066582D"/>
    <w:rsid w:val="00667D20"/>
    <w:rsid w:val="006742B7"/>
    <w:rsid w:val="0067577B"/>
    <w:rsid w:val="006758AA"/>
    <w:rsid w:val="00676A18"/>
    <w:rsid w:val="00677C2F"/>
    <w:rsid w:val="00681953"/>
    <w:rsid w:val="00681AB2"/>
    <w:rsid w:val="006833C1"/>
    <w:rsid w:val="00684B88"/>
    <w:rsid w:val="00686850"/>
    <w:rsid w:val="00686BE2"/>
    <w:rsid w:val="00694263"/>
    <w:rsid w:val="006A6904"/>
    <w:rsid w:val="006B1EEE"/>
    <w:rsid w:val="006B3639"/>
    <w:rsid w:val="006B4289"/>
    <w:rsid w:val="006B6F62"/>
    <w:rsid w:val="006C2234"/>
    <w:rsid w:val="006C4D42"/>
    <w:rsid w:val="006C5766"/>
    <w:rsid w:val="006D344A"/>
    <w:rsid w:val="006D7115"/>
    <w:rsid w:val="006D7F13"/>
    <w:rsid w:val="006E2CF2"/>
    <w:rsid w:val="006E4164"/>
    <w:rsid w:val="006E7FA6"/>
    <w:rsid w:val="006F1C00"/>
    <w:rsid w:val="006F61EA"/>
    <w:rsid w:val="00703316"/>
    <w:rsid w:val="0071323A"/>
    <w:rsid w:val="00715AA4"/>
    <w:rsid w:val="00717A97"/>
    <w:rsid w:val="007212F9"/>
    <w:rsid w:val="00722163"/>
    <w:rsid w:val="00723CDD"/>
    <w:rsid w:val="0072425A"/>
    <w:rsid w:val="007347A0"/>
    <w:rsid w:val="0073746F"/>
    <w:rsid w:val="00737ED5"/>
    <w:rsid w:val="0074179A"/>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7F41"/>
    <w:rsid w:val="0079062C"/>
    <w:rsid w:val="00792387"/>
    <w:rsid w:val="007927B7"/>
    <w:rsid w:val="00793813"/>
    <w:rsid w:val="007A019C"/>
    <w:rsid w:val="007A2D24"/>
    <w:rsid w:val="007A5174"/>
    <w:rsid w:val="007A56D2"/>
    <w:rsid w:val="007A5FEA"/>
    <w:rsid w:val="007A7072"/>
    <w:rsid w:val="007B3F38"/>
    <w:rsid w:val="007B405B"/>
    <w:rsid w:val="007C0DA6"/>
    <w:rsid w:val="007C1872"/>
    <w:rsid w:val="007D16F9"/>
    <w:rsid w:val="007D1E92"/>
    <w:rsid w:val="007D21AE"/>
    <w:rsid w:val="007D21B2"/>
    <w:rsid w:val="007E107E"/>
    <w:rsid w:val="007E1E01"/>
    <w:rsid w:val="007E48D7"/>
    <w:rsid w:val="007E4F74"/>
    <w:rsid w:val="007E675B"/>
    <w:rsid w:val="007F037A"/>
    <w:rsid w:val="007F2FA7"/>
    <w:rsid w:val="00801567"/>
    <w:rsid w:val="008017C6"/>
    <w:rsid w:val="00801A12"/>
    <w:rsid w:val="00805DF9"/>
    <w:rsid w:val="00805F91"/>
    <w:rsid w:val="00810051"/>
    <w:rsid w:val="00810C81"/>
    <w:rsid w:val="0081276B"/>
    <w:rsid w:val="00815B5F"/>
    <w:rsid w:val="0081710F"/>
    <w:rsid w:val="00822C90"/>
    <w:rsid w:val="00825891"/>
    <w:rsid w:val="0082781F"/>
    <w:rsid w:val="00834125"/>
    <w:rsid w:val="00835B58"/>
    <w:rsid w:val="00836259"/>
    <w:rsid w:val="00836AD3"/>
    <w:rsid w:val="0084031B"/>
    <w:rsid w:val="00842991"/>
    <w:rsid w:val="00843D9B"/>
    <w:rsid w:val="00847D91"/>
    <w:rsid w:val="00851C90"/>
    <w:rsid w:val="00854025"/>
    <w:rsid w:val="0086351C"/>
    <w:rsid w:val="00863659"/>
    <w:rsid w:val="00867C12"/>
    <w:rsid w:val="008733C3"/>
    <w:rsid w:val="008742DF"/>
    <w:rsid w:val="008760DD"/>
    <w:rsid w:val="00876860"/>
    <w:rsid w:val="008771CF"/>
    <w:rsid w:val="00881AE1"/>
    <w:rsid w:val="00881F7C"/>
    <w:rsid w:val="00885DFD"/>
    <w:rsid w:val="00887591"/>
    <w:rsid w:val="00890550"/>
    <w:rsid w:val="00892700"/>
    <w:rsid w:val="00893030"/>
    <w:rsid w:val="0089556C"/>
    <w:rsid w:val="008961E0"/>
    <w:rsid w:val="00896DF5"/>
    <w:rsid w:val="008A0AFB"/>
    <w:rsid w:val="008A3837"/>
    <w:rsid w:val="008A6717"/>
    <w:rsid w:val="008B0E18"/>
    <w:rsid w:val="008B1862"/>
    <w:rsid w:val="008B4958"/>
    <w:rsid w:val="008B4F58"/>
    <w:rsid w:val="008B54BE"/>
    <w:rsid w:val="008B67E8"/>
    <w:rsid w:val="008B68E2"/>
    <w:rsid w:val="008B6E9D"/>
    <w:rsid w:val="008B7DDF"/>
    <w:rsid w:val="008C1587"/>
    <w:rsid w:val="008C4727"/>
    <w:rsid w:val="008C55B9"/>
    <w:rsid w:val="008C608F"/>
    <w:rsid w:val="008C63BF"/>
    <w:rsid w:val="008C7751"/>
    <w:rsid w:val="008D128E"/>
    <w:rsid w:val="008D1B35"/>
    <w:rsid w:val="008D3C27"/>
    <w:rsid w:val="008D7E86"/>
    <w:rsid w:val="008E7C72"/>
    <w:rsid w:val="008F042F"/>
    <w:rsid w:val="008F2404"/>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60EE"/>
    <w:rsid w:val="009266EF"/>
    <w:rsid w:val="00927506"/>
    <w:rsid w:val="00931DB9"/>
    <w:rsid w:val="00932030"/>
    <w:rsid w:val="0093534F"/>
    <w:rsid w:val="009356A7"/>
    <w:rsid w:val="00936CFB"/>
    <w:rsid w:val="00936ECC"/>
    <w:rsid w:val="00941AF7"/>
    <w:rsid w:val="00941B4A"/>
    <w:rsid w:val="00952CF7"/>
    <w:rsid w:val="00953977"/>
    <w:rsid w:val="0095748E"/>
    <w:rsid w:val="009626A5"/>
    <w:rsid w:val="009670BF"/>
    <w:rsid w:val="00974076"/>
    <w:rsid w:val="00982C6C"/>
    <w:rsid w:val="0098619A"/>
    <w:rsid w:val="0098754E"/>
    <w:rsid w:val="00990D00"/>
    <w:rsid w:val="00992000"/>
    <w:rsid w:val="009954D2"/>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F98"/>
    <w:rsid w:val="009C21EF"/>
    <w:rsid w:val="009C2EF0"/>
    <w:rsid w:val="009C7756"/>
    <w:rsid w:val="009D0AD6"/>
    <w:rsid w:val="009D14C7"/>
    <w:rsid w:val="009D36AF"/>
    <w:rsid w:val="009D5A8C"/>
    <w:rsid w:val="009D5E1C"/>
    <w:rsid w:val="009E3AF5"/>
    <w:rsid w:val="009E424A"/>
    <w:rsid w:val="009F4B26"/>
    <w:rsid w:val="009F5296"/>
    <w:rsid w:val="009F5F59"/>
    <w:rsid w:val="009F7C0C"/>
    <w:rsid w:val="00A0087F"/>
    <w:rsid w:val="00A012DF"/>
    <w:rsid w:val="00A04B8A"/>
    <w:rsid w:val="00A0553A"/>
    <w:rsid w:val="00A06FFE"/>
    <w:rsid w:val="00A13A99"/>
    <w:rsid w:val="00A174E0"/>
    <w:rsid w:val="00A22023"/>
    <w:rsid w:val="00A22DCF"/>
    <w:rsid w:val="00A2323A"/>
    <w:rsid w:val="00A2427E"/>
    <w:rsid w:val="00A3062E"/>
    <w:rsid w:val="00A31A04"/>
    <w:rsid w:val="00A33F96"/>
    <w:rsid w:val="00A40085"/>
    <w:rsid w:val="00A43302"/>
    <w:rsid w:val="00A4385D"/>
    <w:rsid w:val="00A46015"/>
    <w:rsid w:val="00A477D6"/>
    <w:rsid w:val="00A5342D"/>
    <w:rsid w:val="00A55716"/>
    <w:rsid w:val="00A55BB9"/>
    <w:rsid w:val="00A6064E"/>
    <w:rsid w:val="00A633B1"/>
    <w:rsid w:val="00A64129"/>
    <w:rsid w:val="00A653C5"/>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27DA"/>
    <w:rsid w:val="00AE2903"/>
    <w:rsid w:val="00AE5C89"/>
    <w:rsid w:val="00AE7FE2"/>
    <w:rsid w:val="00AF5FA6"/>
    <w:rsid w:val="00B006CF"/>
    <w:rsid w:val="00B03E6D"/>
    <w:rsid w:val="00B051B8"/>
    <w:rsid w:val="00B10901"/>
    <w:rsid w:val="00B11238"/>
    <w:rsid w:val="00B117BA"/>
    <w:rsid w:val="00B12178"/>
    <w:rsid w:val="00B13636"/>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50AB7"/>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67C6"/>
    <w:rsid w:val="00C37FEB"/>
    <w:rsid w:val="00C40545"/>
    <w:rsid w:val="00C42CF9"/>
    <w:rsid w:val="00C46A74"/>
    <w:rsid w:val="00C50607"/>
    <w:rsid w:val="00C50E14"/>
    <w:rsid w:val="00C51292"/>
    <w:rsid w:val="00C51C40"/>
    <w:rsid w:val="00C5684A"/>
    <w:rsid w:val="00C5794A"/>
    <w:rsid w:val="00C57FE9"/>
    <w:rsid w:val="00C642B9"/>
    <w:rsid w:val="00C6517E"/>
    <w:rsid w:val="00C65C60"/>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6E09"/>
    <w:rsid w:val="00CB0C91"/>
    <w:rsid w:val="00CB1DD9"/>
    <w:rsid w:val="00CB2411"/>
    <w:rsid w:val="00CB3196"/>
    <w:rsid w:val="00CB5F87"/>
    <w:rsid w:val="00CC592D"/>
    <w:rsid w:val="00CD4828"/>
    <w:rsid w:val="00CD566F"/>
    <w:rsid w:val="00CD72B8"/>
    <w:rsid w:val="00CE1541"/>
    <w:rsid w:val="00CE26C3"/>
    <w:rsid w:val="00CE42BE"/>
    <w:rsid w:val="00CE48BD"/>
    <w:rsid w:val="00CE6400"/>
    <w:rsid w:val="00CE7EB8"/>
    <w:rsid w:val="00CF3BC2"/>
    <w:rsid w:val="00CF6C4E"/>
    <w:rsid w:val="00CF7D12"/>
    <w:rsid w:val="00D03B5E"/>
    <w:rsid w:val="00D046C1"/>
    <w:rsid w:val="00D0547B"/>
    <w:rsid w:val="00D0564B"/>
    <w:rsid w:val="00D11C8A"/>
    <w:rsid w:val="00D11E17"/>
    <w:rsid w:val="00D12AE4"/>
    <w:rsid w:val="00D166FD"/>
    <w:rsid w:val="00D16A62"/>
    <w:rsid w:val="00D16B50"/>
    <w:rsid w:val="00D17633"/>
    <w:rsid w:val="00D243BA"/>
    <w:rsid w:val="00D2757B"/>
    <w:rsid w:val="00D32731"/>
    <w:rsid w:val="00D3553D"/>
    <w:rsid w:val="00D3601F"/>
    <w:rsid w:val="00D36D1C"/>
    <w:rsid w:val="00D40742"/>
    <w:rsid w:val="00D434BD"/>
    <w:rsid w:val="00D436DE"/>
    <w:rsid w:val="00D47D38"/>
    <w:rsid w:val="00D572F7"/>
    <w:rsid w:val="00D6304E"/>
    <w:rsid w:val="00D630A4"/>
    <w:rsid w:val="00D6677D"/>
    <w:rsid w:val="00D71E95"/>
    <w:rsid w:val="00D7395C"/>
    <w:rsid w:val="00D73B1F"/>
    <w:rsid w:val="00D7492D"/>
    <w:rsid w:val="00D76982"/>
    <w:rsid w:val="00D864B9"/>
    <w:rsid w:val="00D86A12"/>
    <w:rsid w:val="00D87554"/>
    <w:rsid w:val="00D90C37"/>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C5EB6"/>
    <w:rsid w:val="00DD2DEE"/>
    <w:rsid w:val="00DE0D5A"/>
    <w:rsid w:val="00DE3127"/>
    <w:rsid w:val="00DE4332"/>
    <w:rsid w:val="00DE5B5C"/>
    <w:rsid w:val="00DE6329"/>
    <w:rsid w:val="00DE7C5E"/>
    <w:rsid w:val="00DF69E2"/>
    <w:rsid w:val="00DF6B0F"/>
    <w:rsid w:val="00E018AC"/>
    <w:rsid w:val="00E06734"/>
    <w:rsid w:val="00E06DC4"/>
    <w:rsid w:val="00E1253B"/>
    <w:rsid w:val="00E127F8"/>
    <w:rsid w:val="00E14A00"/>
    <w:rsid w:val="00E1530E"/>
    <w:rsid w:val="00E17170"/>
    <w:rsid w:val="00E2254D"/>
    <w:rsid w:val="00E225F3"/>
    <w:rsid w:val="00E23C35"/>
    <w:rsid w:val="00E25BEB"/>
    <w:rsid w:val="00E25D88"/>
    <w:rsid w:val="00E30B12"/>
    <w:rsid w:val="00E31C06"/>
    <w:rsid w:val="00E354F0"/>
    <w:rsid w:val="00E35E84"/>
    <w:rsid w:val="00E361E5"/>
    <w:rsid w:val="00E37F63"/>
    <w:rsid w:val="00E42140"/>
    <w:rsid w:val="00E45C25"/>
    <w:rsid w:val="00E543A1"/>
    <w:rsid w:val="00E5655D"/>
    <w:rsid w:val="00E56957"/>
    <w:rsid w:val="00E61B72"/>
    <w:rsid w:val="00E63911"/>
    <w:rsid w:val="00E67490"/>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756C"/>
    <w:rsid w:val="00EB200D"/>
    <w:rsid w:val="00EB2DC5"/>
    <w:rsid w:val="00EB5EFD"/>
    <w:rsid w:val="00EB7551"/>
    <w:rsid w:val="00EB76C0"/>
    <w:rsid w:val="00EC19C0"/>
    <w:rsid w:val="00EC7857"/>
    <w:rsid w:val="00ED01B0"/>
    <w:rsid w:val="00ED0376"/>
    <w:rsid w:val="00ED1558"/>
    <w:rsid w:val="00ED27D5"/>
    <w:rsid w:val="00ED677E"/>
    <w:rsid w:val="00ED6F86"/>
    <w:rsid w:val="00ED7D72"/>
    <w:rsid w:val="00EE0E89"/>
    <w:rsid w:val="00EE1E99"/>
    <w:rsid w:val="00EE3321"/>
    <w:rsid w:val="00EE6B3E"/>
    <w:rsid w:val="00EF0712"/>
    <w:rsid w:val="00EF14CE"/>
    <w:rsid w:val="00EF18C3"/>
    <w:rsid w:val="00EF33B9"/>
    <w:rsid w:val="00EF6FBB"/>
    <w:rsid w:val="00F00F0E"/>
    <w:rsid w:val="00F01E7D"/>
    <w:rsid w:val="00F0266E"/>
    <w:rsid w:val="00F04BCF"/>
    <w:rsid w:val="00F04ED7"/>
    <w:rsid w:val="00F0650D"/>
    <w:rsid w:val="00F06B2A"/>
    <w:rsid w:val="00F11C71"/>
    <w:rsid w:val="00F12E42"/>
    <w:rsid w:val="00F15F75"/>
    <w:rsid w:val="00F236A1"/>
    <w:rsid w:val="00F24955"/>
    <w:rsid w:val="00F31BFC"/>
    <w:rsid w:val="00F3530D"/>
    <w:rsid w:val="00F406B8"/>
    <w:rsid w:val="00F41814"/>
    <w:rsid w:val="00F4304E"/>
    <w:rsid w:val="00F51362"/>
    <w:rsid w:val="00F51D67"/>
    <w:rsid w:val="00F52BF0"/>
    <w:rsid w:val="00F53483"/>
    <w:rsid w:val="00F540EB"/>
    <w:rsid w:val="00F63281"/>
    <w:rsid w:val="00F710D4"/>
    <w:rsid w:val="00F7422A"/>
    <w:rsid w:val="00F757B2"/>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iPriority="0"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22"/>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
    <w:link w:val="Akapitzlist2"/>
    <w:uiPriority w:val="34"/>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powiatlidzbarski.pl" TargetMode="External"/><Relationship Id="rId4" Type="http://schemas.openxmlformats.org/officeDocument/2006/relationships/settings" Target="settings.xml"/><Relationship Id="rId9" Type="http://schemas.openxmlformats.org/officeDocument/2006/relationships/hyperlink" Target="http://bip.warmia.mazury.pl/powiat_lidzbarski/"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93179-6248-4391-AF68-2491DE31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1417</TotalTime>
  <Pages>35</Pages>
  <Words>13368</Words>
  <Characters>80208</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93390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27</cp:revision>
  <cp:lastPrinted>2017-05-15T11:33:00Z</cp:lastPrinted>
  <dcterms:created xsi:type="dcterms:W3CDTF">2017-04-18T10:07:00Z</dcterms:created>
  <dcterms:modified xsi:type="dcterms:W3CDTF">2017-05-15T11:37:00Z</dcterms:modified>
</cp:coreProperties>
</file>